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0B5" w:rsidRPr="00320AE2" w:rsidRDefault="00741FB6" w:rsidP="00320AE2">
      <w:pPr>
        <w:pStyle w:val="BodyText"/>
        <w:kinsoku w:val="0"/>
        <w:overflowPunct w:val="0"/>
        <w:ind w:left="7473"/>
        <w:rPr>
          <w:rFonts w:ascii="Times New Roman" w:hAnsi="Times New Roman" w:cs="Times New Roman"/>
          <w:spacing w:val="16"/>
          <w:position w:val="1"/>
          <w:sz w:val="20"/>
          <w:szCs w:val="20"/>
        </w:rPr>
      </w:pP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55328" behindDoc="0" locked="0" layoutInCell="0" allowOverlap="1">
                <wp:simplePos x="0" y="0"/>
                <wp:positionH relativeFrom="page">
                  <wp:posOffset>4749800</wp:posOffset>
                </wp:positionH>
                <wp:positionV relativeFrom="paragraph">
                  <wp:posOffset>673735</wp:posOffset>
                </wp:positionV>
                <wp:extent cx="2298700" cy="88900"/>
                <wp:effectExtent l="0" t="0" r="0" b="0"/>
                <wp:wrapTopAndBottom/>
                <wp:docPr id="46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87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741F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98700" cy="95250"/>
                                  <wp:effectExtent l="0" t="0" r="0" b="0"/>
                                  <wp:docPr id="53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870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30B5" w:rsidRDefault="001030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74pt;margin-top:53.05pt;width:181pt;height:7pt;z-index:25155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" o:allowincell="f" filled="f" stroked="f">
                <v:textbox inset="0,0,0,0">
                  <w:txbxContent>
                    <w:p w:rsidR="00000000" w:rsidRDefault="00741F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98700" cy="95250"/>
                            <wp:effectExtent l="0" t="0" r="0" b="0"/>
                            <wp:docPr id="53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870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D5F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1457960</wp:posOffset>
                </wp:positionV>
                <wp:extent cx="7556500" cy="5168900"/>
                <wp:effectExtent l="0" t="0" r="0" b="0"/>
                <wp:wrapNone/>
                <wp:docPr id="46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516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741F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1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7569200" cy="5175250"/>
                                  <wp:effectExtent l="0" t="0" r="0" b="0"/>
                                  <wp:docPr id="52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69200" cy="517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30B5" w:rsidRDefault="001030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0;margin-top:114.8pt;width:595pt;height:407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" o:allowincell="f" filled="f" stroked="f">
                <v:textbox inset="0,0,0,0">
                  <w:txbxContent>
                    <w:p w:rsidR="00000000" w:rsidRDefault="00741FB6">
                      <w:pPr>
                        <w:widowControl/>
                        <w:autoSpaceDE/>
                        <w:autoSpaceDN/>
                        <w:adjustRightInd/>
                        <w:spacing w:line="81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7569200" cy="5175250"/>
                            <wp:effectExtent l="0" t="0" r="0" b="0"/>
                            <wp:docPr id="52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69200" cy="517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D5F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10151745</wp:posOffset>
                </wp:positionV>
                <wp:extent cx="7560310" cy="540385"/>
                <wp:effectExtent l="0" t="0" r="0" b="0"/>
                <wp:wrapNone/>
                <wp:docPr id="45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540385"/>
                        </a:xfrm>
                        <a:prstGeom prst="rect">
                          <a:avLst/>
                        </a:prstGeom>
                        <a:solidFill>
                          <a:srgbClr val="FDB73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tabs>
                                <w:tab w:val="left" w:pos="4156"/>
                                <w:tab w:val="left" w:pos="7856"/>
                                <w:tab w:val="left" w:pos="8742"/>
                              </w:tabs>
                              <w:kinsoku w:val="0"/>
                              <w:overflowPunct w:val="0"/>
                              <w:spacing w:before="160"/>
                              <w:ind w:left="1149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M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3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U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3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P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28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L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ab/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S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5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5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1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5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4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N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ab/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52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F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ab/>
                              <w:t>V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6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7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7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0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O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7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R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7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I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spacing w:val="46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0;text-align:left;margin-left:0;margin-top:799.35pt;width:595.3pt;height:42.55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" o:allowincell="f" fillcolor="#fdb737" stroked="f">
                <v:textbox inset="0,0,0,0">
                  <w:txbxContent>
                    <w:p w:rsidR="00000000" w:rsidRDefault="006D5FA8">
                      <w:pPr>
                        <w:pStyle w:val="BodyText"/>
                        <w:tabs>
                          <w:tab w:val="left" w:pos="4156"/>
                          <w:tab w:val="left" w:pos="7856"/>
                          <w:tab w:val="left" w:pos="8742"/>
                        </w:tabs>
                        <w:kinsoku w:val="0"/>
                        <w:overflowPunct w:val="0"/>
                        <w:spacing w:before="160"/>
                        <w:ind w:left="1149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M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3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U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3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P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28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L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ab/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5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S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5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A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1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5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4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N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ab/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52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F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ab/>
                        <w:t>V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6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7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7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0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O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7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R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7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I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spacing w:val="46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320AE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0710" cy="576580"/>
                <wp:effectExtent l="3810" t="0" r="5080" b="4445"/>
                <wp:docPr id="45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576580"/>
                          <a:chOff x="0" y="0"/>
                          <a:chExt cx="946" cy="908"/>
                        </a:xfrm>
                      </wpg:grpSpPr>
                      <wpg:grpSp>
                        <wpg:cNvPr id="454" name="Group 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6" cy="908"/>
                            <a:chOff x="0" y="0"/>
                            <a:chExt cx="946" cy="908"/>
                          </a:xfrm>
                        </wpg:grpSpPr>
                        <wps:wsp>
                          <wps:cNvPr id="455" name="Freeform 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320 w 946"/>
                                <a:gd name="T1" fmla="*/ 325 h 908"/>
                                <a:gd name="T2" fmla="*/ 214 w 946"/>
                                <a:gd name="T3" fmla="*/ 325 h 908"/>
                                <a:gd name="T4" fmla="*/ 472 w 946"/>
                                <a:gd name="T5" fmla="*/ 907 h 908"/>
                                <a:gd name="T6" fmla="*/ 577 w 946"/>
                                <a:gd name="T7" fmla="*/ 672 h 908"/>
                                <a:gd name="T8" fmla="*/ 472 w 946"/>
                                <a:gd name="T9" fmla="*/ 672 h 908"/>
                                <a:gd name="T10" fmla="*/ 320 w 946"/>
                                <a:gd name="T11" fmla="*/ 32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320" y="325"/>
                                  </a:moveTo>
                                  <a:lnTo>
                                    <a:pt x="214" y="325"/>
                                  </a:lnTo>
                                  <a:lnTo>
                                    <a:pt x="472" y="907"/>
                                  </a:lnTo>
                                  <a:lnTo>
                                    <a:pt x="577" y="672"/>
                                  </a:lnTo>
                                  <a:lnTo>
                                    <a:pt x="472" y="672"/>
                                  </a:lnTo>
                                  <a:lnTo>
                                    <a:pt x="32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176 w 946"/>
                                <a:gd name="T1" fmla="*/ 0 h 908"/>
                                <a:gd name="T2" fmla="*/ 0 w 946"/>
                                <a:gd name="T3" fmla="*/ 889 h 908"/>
                                <a:gd name="T4" fmla="*/ 111 w 946"/>
                                <a:gd name="T5" fmla="*/ 889 h 908"/>
                                <a:gd name="T6" fmla="*/ 211 w 946"/>
                                <a:gd name="T7" fmla="*/ 325 h 908"/>
                                <a:gd name="T8" fmla="*/ 320 w 946"/>
                                <a:gd name="T9" fmla="*/ 325 h 908"/>
                                <a:gd name="T10" fmla="*/ 176 w 946"/>
                                <a:gd name="T11" fmla="*/ 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176" y="0"/>
                                  </a:moveTo>
                                  <a:lnTo>
                                    <a:pt x="0" y="889"/>
                                  </a:lnTo>
                                  <a:lnTo>
                                    <a:pt x="111" y="889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320" y="325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834 w 946"/>
                                <a:gd name="T1" fmla="*/ 325 h 908"/>
                                <a:gd name="T2" fmla="*/ 734 w 946"/>
                                <a:gd name="T3" fmla="*/ 325 h 908"/>
                                <a:gd name="T4" fmla="*/ 834 w 946"/>
                                <a:gd name="T5" fmla="*/ 889 h 908"/>
                                <a:gd name="T6" fmla="*/ 945 w 946"/>
                                <a:gd name="T7" fmla="*/ 889 h 908"/>
                                <a:gd name="T8" fmla="*/ 834 w 946"/>
                                <a:gd name="T9" fmla="*/ 32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834" y="325"/>
                                  </a:moveTo>
                                  <a:lnTo>
                                    <a:pt x="734" y="325"/>
                                  </a:lnTo>
                                  <a:lnTo>
                                    <a:pt x="834" y="889"/>
                                  </a:lnTo>
                                  <a:lnTo>
                                    <a:pt x="945" y="889"/>
                                  </a:lnTo>
                                  <a:lnTo>
                                    <a:pt x="83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8" name="Freeform 1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769 w 946"/>
                                <a:gd name="T1" fmla="*/ 0 h 908"/>
                                <a:gd name="T2" fmla="*/ 472 w 946"/>
                                <a:gd name="T3" fmla="*/ 672 h 908"/>
                                <a:gd name="T4" fmla="*/ 577 w 946"/>
                                <a:gd name="T5" fmla="*/ 672 h 908"/>
                                <a:gd name="T6" fmla="*/ 731 w 946"/>
                                <a:gd name="T7" fmla="*/ 325 h 908"/>
                                <a:gd name="T8" fmla="*/ 834 w 946"/>
                                <a:gd name="T9" fmla="*/ 325 h 908"/>
                                <a:gd name="T10" fmla="*/ 769 w 946"/>
                                <a:gd name="T11" fmla="*/ 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769" y="0"/>
                                  </a:moveTo>
                                  <a:lnTo>
                                    <a:pt x="472" y="672"/>
                                  </a:lnTo>
                                  <a:lnTo>
                                    <a:pt x="577" y="672"/>
                                  </a:lnTo>
                                  <a:lnTo>
                                    <a:pt x="731" y="325"/>
                                  </a:lnTo>
                                  <a:lnTo>
                                    <a:pt x="834" y="325"/>
                                  </a:lnTo>
                                  <a:lnTo>
                                    <a:pt x="7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C14D9C3" id="Group 5" o:spid="_x0000_s1026" style="width:47.3pt;height:45.4pt;mso-position-horizontal-relative:char;mso-position-vertical-relative:line" coordsize="94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">
                <v:group id="Group 6" o:spid="_x0000_s1027" style="position:absolute;width:946;height:908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7" o:spid="_x0000_s1028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" path="m320,325r-106,l472,907,577,672r-105,l320,325xe" fillcolor="#0b3240" stroked="f">
                    <v:path arrowok="t" o:connecttype="custom" o:connectlocs="320,325;214,325;472,907;577,672;472,672;320,325" o:connectangles="0,0,0,0,0,0"/>
                  </v:shape>
                  <v:shape id="Freeform 8" o:spid="_x0000_s1029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" path="m176,l,889r111,l211,325r109,l176,xe" fillcolor="#0b3240" stroked="f">
                    <v:path arrowok="t" o:connecttype="custom" o:connectlocs="176,0;0,889;111,889;211,325;320,325;176,0" o:connectangles="0,0,0,0,0,0"/>
                  </v:shape>
                  <v:shape id="Freeform 9" o:spid="_x0000_s1030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" path="m834,325r-100,l834,889r111,l834,325xe" fillcolor="#0b3240" stroked="f">
                    <v:path arrowok="t" o:connecttype="custom" o:connectlocs="834,325;734,325;834,889;945,889;834,325" o:connectangles="0,0,0,0,0"/>
                  </v:shape>
                  <v:shape id="Freeform 10" o:spid="_x0000_s1031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" path="m769,l472,672r105,l731,325r103,l769,xe" fillcolor="#0b3240" stroked="f">
                    <v:path arrowok="t" o:connecttype="custom" o:connectlocs="769,0;472,672;577,672;731,325;834,325;769,0" o:connectangles="0,0,0,0,0,0"/>
                  </v:shape>
                </v:group>
                <w10:anchorlock/>
              </v:group>
            </w:pict>
          </mc:Fallback>
        </mc:AlternateContent>
      </w:r>
      <w:r w:rsidR="006D5FA8" w:rsidRPr="00320AE2">
        <w:rPr>
          <w:rFonts w:ascii="Times New Roman" w:hAnsi="Times New Roman" w:cs="Times New Roman"/>
          <w:spacing w:val="103"/>
          <w:sz w:val="20"/>
          <w:szCs w:val="20"/>
        </w:rPr>
        <w:t xml:space="preserve"> </w:t>
      </w:r>
      <w:r w:rsidRPr="00320AE2">
        <w:rPr>
          <w:rFonts w:ascii="Times New Roman" w:hAnsi="Times New Roman" w:cs="Times New Roman"/>
          <w:noProof/>
          <w:spacing w:val="103"/>
          <w:position w:val="2"/>
          <w:sz w:val="20"/>
          <w:szCs w:val="20"/>
        </w:rPr>
        <mc:AlternateContent>
          <mc:Choice Requires="wpg">
            <w:drawing>
              <wp:inline distT="0" distB="0" distL="0" distR="0">
                <wp:extent cx="476885" cy="570865"/>
                <wp:effectExtent l="7620" t="0" r="1270" b="635"/>
                <wp:docPr id="44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570865"/>
                          <a:chOff x="0" y="0"/>
                          <a:chExt cx="751" cy="899"/>
                        </a:xfrm>
                      </wpg:grpSpPr>
                      <wpg:grpSp>
                        <wpg:cNvPr id="450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1" cy="899"/>
                            <a:chOff x="0" y="0"/>
                            <a:chExt cx="751" cy="899"/>
                          </a:xfrm>
                        </wpg:grpSpPr>
                        <wps:wsp>
                          <wps:cNvPr id="451" name="Freeform 1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1" cy="899"/>
                            </a:xfrm>
                            <a:custGeom>
                              <a:avLst/>
                              <a:gdLst>
                                <a:gd name="T0" fmla="*/ 375 w 751"/>
                                <a:gd name="T1" fmla="*/ 0 h 899"/>
                                <a:gd name="T2" fmla="*/ 0 w 751"/>
                                <a:gd name="T3" fmla="*/ 898 h 899"/>
                                <a:gd name="T4" fmla="*/ 117 w 751"/>
                                <a:gd name="T5" fmla="*/ 898 h 899"/>
                                <a:gd name="T6" fmla="*/ 375 w 751"/>
                                <a:gd name="T7" fmla="*/ 267 h 899"/>
                                <a:gd name="T8" fmla="*/ 486 w 751"/>
                                <a:gd name="T9" fmla="*/ 267 h 899"/>
                                <a:gd name="T10" fmla="*/ 375 w 751"/>
                                <a:gd name="T11" fmla="*/ 0 h 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1" h="899">
                                  <a:moveTo>
                                    <a:pt x="375" y="0"/>
                                  </a:moveTo>
                                  <a:lnTo>
                                    <a:pt x="0" y="898"/>
                                  </a:lnTo>
                                  <a:lnTo>
                                    <a:pt x="117" y="898"/>
                                  </a:lnTo>
                                  <a:lnTo>
                                    <a:pt x="375" y="267"/>
                                  </a:lnTo>
                                  <a:lnTo>
                                    <a:pt x="486" y="26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1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1" cy="899"/>
                            </a:xfrm>
                            <a:custGeom>
                              <a:avLst/>
                              <a:gdLst>
                                <a:gd name="T0" fmla="*/ 486 w 751"/>
                                <a:gd name="T1" fmla="*/ 267 h 899"/>
                                <a:gd name="T2" fmla="*/ 375 w 751"/>
                                <a:gd name="T3" fmla="*/ 267 h 899"/>
                                <a:gd name="T4" fmla="*/ 632 w 751"/>
                                <a:gd name="T5" fmla="*/ 898 h 899"/>
                                <a:gd name="T6" fmla="*/ 750 w 751"/>
                                <a:gd name="T7" fmla="*/ 898 h 899"/>
                                <a:gd name="T8" fmla="*/ 486 w 751"/>
                                <a:gd name="T9" fmla="*/ 267 h 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1" h="899">
                                  <a:moveTo>
                                    <a:pt x="486" y="267"/>
                                  </a:moveTo>
                                  <a:lnTo>
                                    <a:pt x="375" y="267"/>
                                  </a:lnTo>
                                  <a:lnTo>
                                    <a:pt x="632" y="898"/>
                                  </a:lnTo>
                                  <a:lnTo>
                                    <a:pt x="750" y="898"/>
                                  </a:lnTo>
                                  <a:lnTo>
                                    <a:pt x="48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6103226" id="Group 11" o:spid="_x0000_s1026" style="width:37.55pt;height:44.95pt;mso-position-horizontal-relative:char;mso-position-vertical-relative:line" coordsize="751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">
                <v:group id="Group 12" o:spid="_x0000_s1027" style="position:absolute;width:751;height:899" coordsize="75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13" o:spid="_x0000_s1028" style="position:absolute;width:751;height:899;visibility:visible;mso-wrap-style:square;v-text-anchor:top" coordsize="75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" path="m375,l,898r117,l375,267r111,l375,xe" fillcolor="#0b3240" stroked="f">
                    <v:path arrowok="t" o:connecttype="custom" o:connectlocs="375,0;0,898;117,898;375,267;486,267;375,0" o:connectangles="0,0,0,0,0,0"/>
                  </v:shape>
                  <v:shape id="Freeform 14" o:spid="_x0000_s1029" style="position:absolute;width:751;height:899;visibility:visible;mso-wrap-style:square;v-text-anchor:top" coordsize="75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" path="m486,267r-111,l632,898r118,l486,267xe" fillcolor="#0b3240" stroked="f">
                    <v:path arrowok="t" o:connecttype="custom" o:connectlocs="486,267;375,267;632,898;750,898;486,267" o:connectangles="0,0,0,0,0"/>
                  </v:shape>
                </v:group>
                <w10:anchorlock/>
              </v:group>
            </w:pict>
          </mc:Fallback>
        </mc:AlternateContent>
      </w:r>
      <w:r w:rsidR="006D5FA8" w:rsidRPr="00320AE2">
        <w:rPr>
          <w:rFonts w:ascii="Times New Roman" w:hAnsi="Times New Roman" w:cs="Times New Roman"/>
          <w:spacing w:val="16"/>
          <w:position w:val="2"/>
          <w:sz w:val="20"/>
          <w:szCs w:val="20"/>
        </w:rPr>
        <w:t xml:space="preserve"> </w:t>
      </w:r>
      <w:r w:rsidRPr="00320AE2">
        <w:rPr>
          <w:rFonts w:ascii="Times New Roman" w:hAnsi="Times New Roman" w:cs="Times New Roman"/>
          <w:noProof/>
          <w:spacing w:val="16"/>
          <w:position w:val="1"/>
          <w:sz w:val="20"/>
          <w:szCs w:val="20"/>
        </w:rPr>
        <w:drawing>
          <wp:inline distT="0" distB="0" distL="0" distR="0">
            <wp:extent cx="1079500" cy="577850"/>
            <wp:effectExtent l="0" t="0" r="0" b="0"/>
            <wp:docPr id="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741FB6" w:rsidP="00320AE2">
      <w:pPr>
        <w:pStyle w:val="BodyText"/>
        <w:kinsoku w:val="0"/>
        <w:overflowPunct w:val="0"/>
        <w:rPr>
          <w:rFonts w:ascii="Times New Roman" w:hAnsi="Times New Roman" w:cs="Times New Roman"/>
          <w:sz w:val="13"/>
          <w:szCs w:val="13"/>
        </w:rPr>
      </w:pP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5840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110490</wp:posOffset>
                </wp:positionV>
                <wp:extent cx="7560310" cy="3529965"/>
                <wp:effectExtent l="0" t="0" r="0" b="0"/>
                <wp:wrapTopAndBottom/>
                <wp:docPr id="44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310" cy="3529965"/>
                        </a:xfrm>
                        <a:prstGeom prst="rect">
                          <a:avLst/>
                        </a:pr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477" w:line="1114" w:lineRule="exact"/>
                              <w:ind w:left="4288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92"/>
                                <w:szCs w:val="92"/>
                              </w:rPr>
                              <w:t>Strategic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pacing w:val="155"/>
                                <w:w w:val="110"/>
                                <w:sz w:val="92"/>
                                <w:szCs w:val="92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92"/>
                                <w:szCs w:val="92"/>
                              </w:rPr>
                              <w:t>Plan</w:t>
                            </w:r>
                          </w:p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line="1114" w:lineRule="exact"/>
                              <w:ind w:left="6983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05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05"/>
                                <w:sz w:val="92"/>
                                <w:szCs w:val="92"/>
                              </w:rPr>
                              <w:t>2019-21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0;margin-top:8.7pt;width:595.3pt;height:277.95pt;z-index:25155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" o:allowincell="f" fillcolor="#09333f" stroked="f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477" w:line="1114" w:lineRule="exact"/>
                        <w:ind w:left="4288"/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0"/>
                          <w:sz w:val="92"/>
                          <w:szCs w:val="9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0"/>
                          <w:sz w:val="92"/>
                          <w:szCs w:val="92"/>
                        </w:rPr>
                        <w:t>Strategic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pacing w:val="155"/>
                          <w:w w:val="110"/>
                          <w:sz w:val="92"/>
                          <w:szCs w:val="92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0"/>
                          <w:sz w:val="92"/>
                          <w:szCs w:val="92"/>
                        </w:rPr>
                        <w:t>Plan</w:t>
                      </w:r>
                    </w:p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line="1114" w:lineRule="exact"/>
                        <w:ind w:left="6983"/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05"/>
                          <w:sz w:val="92"/>
                          <w:szCs w:val="9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05"/>
                          <w:sz w:val="92"/>
                          <w:szCs w:val="92"/>
                        </w:rPr>
                        <w:t>2019-21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13"/>
          <w:szCs w:val="13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space="720"/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21"/>
          <w:szCs w:val="21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100"/>
        <w:ind w:left="850" w:right="824"/>
        <w:rPr>
          <w:rFonts w:ascii="Futura Md BT" w:hAnsi="Futura Md BT" w:cs="Futura Md BT"/>
          <w:color w:val="09333F"/>
          <w:sz w:val="32"/>
          <w:szCs w:val="32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5942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-1334770</wp:posOffset>
                </wp:positionV>
                <wp:extent cx="7560310" cy="1152525"/>
                <wp:effectExtent l="0" t="0" r="0" b="0"/>
                <wp:wrapNone/>
                <wp:docPr id="44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52525"/>
                          <a:chOff x="0" y="-2102"/>
                          <a:chExt cx="11906" cy="1815"/>
                        </a:xfrm>
                      </wpg:grpSpPr>
                      <wps:wsp>
                        <wps:cNvPr id="445" name="Freeform 19"/>
                        <wps:cNvSpPr>
                          <a:spLocks/>
                        </wps:cNvSpPr>
                        <wps:spPr bwMode="auto">
                          <a:xfrm>
                            <a:off x="0" y="-2102"/>
                            <a:ext cx="11906" cy="181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814 h 1815"/>
                              <a:gd name="T2" fmla="*/ 11905 w 11906"/>
                              <a:gd name="T3" fmla="*/ 1814 h 1815"/>
                              <a:gd name="T4" fmla="*/ 11905 w 11906"/>
                              <a:gd name="T5" fmla="*/ 0 h 1815"/>
                              <a:gd name="T6" fmla="*/ 0 w 11906"/>
                              <a:gd name="T7" fmla="*/ 0 h 1815"/>
                              <a:gd name="T8" fmla="*/ 0 w 11906"/>
                              <a:gd name="T9" fmla="*/ 1814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15">
                                <a:moveTo>
                                  <a:pt x="0" y="1814"/>
                                </a:moveTo>
                                <a:lnTo>
                                  <a:pt x="11905" y="1814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20"/>
                        <wps:cNvSpPr>
                          <a:spLocks/>
                        </wps:cNvSpPr>
                        <wps:spPr bwMode="auto">
                          <a:xfrm>
                            <a:off x="11905" y="-2102"/>
                            <a:ext cx="20" cy="1815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15"/>
                              <a:gd name="T2" fmla="*/ 0 w 20"/>
                              <a:gd name="T3" fmla="*/ 1814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15">
                                <a:moveTo>
                                  <a:pt x="0" y="0"/>
                                </a:moveTo>
                                <a:lnTo>
                                  <a:pt x="0" y="181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03"/>
                            <a:ext cx="11906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sz w:val="65"/>
                                  <w:szCs w:val="65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85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54"/>
                                  <w:szCs w:val="54"/>
                                </w:rPr>
                                <w:t>Who we are and what we do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" o:spid="_x0000_s1030" style="position:absolute;left:0;text-align:left;margin-left:0;margin-top:-105.1pt;width:595.3pt;height:90.75pt;z-index:251559424;mso-position-horizontal-relative:page" coordorigin=",-2102" coordsize="11906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" o:allowincell="f">
                <v:shape id="Freeform 19" o:spid="_x0000_s1031" style="position:absolute;top:-2102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" path="m,1814r11905,l11905,,,,,1814xe" fillcolor="#09333f" stroked="f">
                  <v:path arrowok="t" o:connecttype="custom" o:connectlocs="0,1814;11905,1814;11905,0;0,0;0,1814" o:connectangles="0,0,0,0,0"/>
                </v:shape>
                <v:shape id="Freeform 20" o:spid="_x0000_s1032" style="position:absolute;left:11905;top:-2102;width:20;height:1815;visibility:visible;mso-wrap-style:square;v-text-anchor:top" coordsize="20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" path="m,l,1814e" filled="f" strokecolor="#09333f" strokeweight="0">
                  <v:path arrowok="t" o:connecttype="custom" o:connectlocs="0,0;0,1814" o:connectangles="0,0"/>
                </v:shape>
                <v:shape id="Text Box 21" o:spid="_x0000_s1033" type="#_x0000_t202" style="position:absolute;top:-2103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sz w:val="65"/>
                            <w:szCs w:val="65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85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54"/>
                            <w:szCs w:val="54"/>
                          </w:rPr>
                          <w:t>Who we are and what we do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The</w:t>
      </w:r>
      <w:r w:rsidR="006D5FA8" w:rsidRPr="00320AE2">
        <w:rPr>
          <w:rFonts w:ascii="Futura Md BT" w:hAnsi="Futura Md BT" w:cs="Futura Md BT"/>
          <w:color w:val="09333F"/>
          <w:spacing w:val="-16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Municipal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Association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of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Victoria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pacing w:val="-3"/>
          <w:sz w:val="32"/>
          <w:szCs w:val="32"/>
        </w:rPr>
        <w:t>(MAV)</w:t>
      </w:r>
      <w:r w:rsidR="006D5FA8" w:rsidRPr="00320AE2">
        <w:rPr>
          <w:rFonts w:ascii="Futura Md BT" w:hAnsi="Futura Md BT" w:cs="Futura Md BT"/>
          <w:color w:val="09333F"/>
          <w:spacing w:val="-16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is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the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legislated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peak</w:t>
      </w:r>
      <w:r w:rsidR="006D5FA8" w:rsidRPr="00320AE2">
        <w:rPr>
          <w:rFonts w:ascii="Futura Md BT" w:hAnsi="Futura Md BT" w:cs="Futura Md BT"/>
          <w:color w:val="09333F"/>
          <w:spacing w:val="-15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 xml:space="preserve">body for Victoria’s 79 councils. </w:t>
      </w:r>
      <w:r w:rsidR="006D5FA8" w:rsidRPr="00320AE2">
        <w:rPr>
          <w:rFonts w:ascii="Futura Md BT" w:hAnsi="Futura Md BT" w:cs="Futura Md BT"/>
          <w:color w:val="09333F"/>
          <w:spacing w:val="-6"/>
          <w:sz w:val="32"/>
          <w:szCs w:val="32"/>
        </w:rPr>
        <w:t xml:space="preserve">We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advocate for local government interests; build the capacity of councils; protect and support the viability of councils</w:t>
      </w:r>
      <w:r w:rsidR="006D5FA8" w:rsidRPr="00320AE2">
        <w:rPr>
          <w:rFonts w:ascii="Futura Md BT" w:hAnsi="Futura Md BT" w:cs="Futura Md BT"/>
          <w:color w:val="09333F"/>
          <w:spacing w:val="-11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and</w:t>
      </w:r>
      <w:r w:rsidR="006D5FA8" w:rsidRPr="00320AE2">
        <w:rPr>
          <w:rFonts w:ascii="Futura Md BT" w:hAnsi="Futura Md BT" w:cs="Futura Md BT"/>
          <w:color w:val="09333F"/>
          <w:spacing w:val="-10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promote</w:t>
      </w:r>
      <w:r w:rsidR="006D5FA8" w:rsidRPr="00320AE2">
        <w:rPr>
          <w:rFonts w:ascii="Futura Md BT" w:hAnsi="Futura Md BT" w:cs="Futura Md BT"/>
          <w:color w:val="09333F"/>
          <w:spacing w:val="-10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the</w:t>
      </w:r>
      <w:r w:rsidR="006D5FA8" w:rsidRPr="00320AE2">
        <w:rPr>
          <w:rFonts w:ascii="Futura Md BT" w:hAnsi="Futura Md BT" w:cs="Futura Md BT"/>
          <w:color w:val="09333F"/>
          <w:spacing w:val="-11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role</w:t>
      </w:r>
      <w:r w:rsidR="006D5FA8" w:rsidRPr="00320AE2">
        <w:rPr>
          <w:rFonts w:ascii="Futura Md BT" w:hAnsi="Futura Md BT" w:cs="Futura Md BT"/>
          <w:color w:val="09333F"/>
          <w:spacing w:val="-10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of</w:t>
      </w:r>
      <w:r w:rsidR="006D5FA8" w:rsidRPr="00320AE2">
        <w:rPr>
          <w:rFonts w:ascii="Futura Md BT" w:hAnsi="Futura Md BT" w:cs="Futura Md BT"/>
          <w:color w:val="09333F"/>
          <w:spacing w:val="-11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local</w:t>
      </w:r>
      <w:r w:rsidR="006D5FA8" w:rsidRPr="00320AE2">
        <w:rPr>
          <w:rFonts w:ascii="Futura Md BT" w:hAnsi="Futura Md BT" w:cs="Futura Md BT"/>
          <w:color w:val="09333F"/>
          <w:spacing w:val="-10"/>
          <w:sz w:val="32"/>
          <w:szCs w:val="32"/>
        </w:rPr>
        <w:t xml:space="preserve"> </w: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government.</w:t>
      </w:r>
    </w:p>
    <w:p w:rsidR="001030B5" w:rsidRPr="00320AE2" w:rsidRDefault="00741FB6" w:rsidP="00320AE2">
      <w:pPr>
        <w:pStyle w:val="BodyText"/>
        <w:kinsoku w:val="0"/>
        <w:overflowPunct w:val="0"/>
        <w:spacing w:before="3"/>
        <w:rPr>
          <w:rFonts w:ascii="Futura Md BT" w:hAnsi="Futura Md BT" w:cs="Futura Md BT"/>
          <w:sz w:val="27"/>
          <w:szCs w:val="27"/>
        </w:rPr>
      </w:pP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560448" behindDoc="0" locked="0" layoutInCell="0" allowOverlap="1">
                <wp:simplePos x="0" y="0"/>
                <wp:positionH relativeFrom="page">
                  <wp:posOffset>2675890</wp:posOffset>
                </wp:positionH>
                <wp:positionV relativeFrom="paragraph">
                  <wp:posOffset>238760</wp:posOffset>
                </wp:positionV>
                <wp:extent cx="2004060" cy="2004060"/>
                <wp:effectExtent l="0" t="0" r="0" b="0"/>
                <wp:wrapTopAndBottom/>
                <wp:docPr id="4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2004060"/>
                          <a:chOff x="4214" y="376"/>
                          <a:chExt cx="3156" cy="3156"/>
                        </a:xfrm>
                      </wpg:grpSpPr>
                      <pic:pic xmlns:pic="http://schemas.openxmlformats.org/drawingml/2006/picture">
                        <pic:nvPicPr>
                          <pic:cNvPr id="4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377"/>
                            <a:ext cx="316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24" name="Group 24"/>
                        <wpg:cNvGrpSpPr>
                          <a:grpSpLocks/>
                        </wpg:cNvGrpSpPr>
                        <wpg:grpSpPr bwMode="auto">
                          <a:xfrm>
                            <a:off x="4798" y="1522"/>
                            <a:ext cx="692" cy="1000"/>
                            <a:chOff x="4798" y="1522"/>
                            <a:chExt cx="692" cy="1000"/>
                          </a:xfrm>
                        </wpg:grpSpPr>
                        <wps:wsp>
                          <wps:cNvPr id="425" name="Freeform 25"/>
                          <wps:cNvSpPr>
                            <a:spLocks/>
                          </wps:cNvSpPr>
                          <wps:spPr bwMode="auto">
                            <a:xfrm>
                              <a:off x="4798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225 w 692"/>
                                <a:gd name="T1" fmla="*/ 619 h 1000"/>
                                <a:gd name="T2" fmla="*/ 0 w 692"/>
                                <a:gd name="T3" fmla="*/ 645 h 1000"/>
                                <a:gd name="T4" fmla="*/ 5 w 692"/>
                                <a:gd name="T5" fmla="*/ 672 h 1000"/>
                                <a:gd name="T6" fmla="*/ 12 w 692"/>
                                <a:gd name="T7" fmla="*/ 697 h 1000"/>
                                <a:gd name="T8" fmla="*/ 20 w 692"/>
                                <a:gd name="T9" fmla="*/ 720 h 1000"/>
                                <a:gd name="T10" fmla="*/ 30 w 692"/>
                                <a:gd name="T11" fmla="*/ 740 h 1000"/>
                                <a:gd name="T12" fmla="*/ 41 w 692"/>
                                <a:gd name="T13" fmla="*/ 760 h 1000"/>
                                <a:gd name="T14" fmla="*/ 54 w 692"/>
                                <a:gd name="T15" fmla="*/ 778 h 1000"/>
                                <a:gd name="T16" fmla="*/ 69 w 692"/>
                                <a:gd name="T17" fmla="*/ 796 h 1000"/>
                                <a:gd name="T18" fmla="*/ 87 w 692"/>
                                <a:gd name="T19" fmla="*/ 814 h 1000"/>
                                <a:gd name="T20" fmla="*/ 106 w 692"/>
                                <a:gd name="T21" fmla="*/ 830 h 1000"/>
                                <a:gd name="T22" fmla="*/ 127 w 692"/>
                                <a:gd name="T23" fmla="*/ 844 h 1000"/>
                                <a:gd name="T24" fmla="*/ 150 w 692"/>
                                <a:gd name="T25" fmla="*/ 857 h 1000"/>
                                <a:gd name="T26" fmla="*/ 175 w 692"/>
                                <a:gd name="T27" fmla="*/ 867 h 1000"/>
                                <a:gd name="T28" fmla="*/ 202 w 692"/>
                                <a:gd name="T29" fmla="*/ 876 h 1000"/>
                                <a:gd name="T30" fmla="*/ 234 w 692"/>
                                <a:gd name="T31" fmla="*/ 883 h 1000"/>
                                <a:gd name="T32" fmla="*/ 269 w 692"/>
                                <a:gd name="T33" fmla="*/ 889 h 1000"/>
                                <a:gd name="T34" fmla="*/ 308 w 692"/>
                                <a:gd name="T35" fmla="*/ 894 h 1000"/>
                                <a:gd name="T36" fmla="*/ 308 w 692"/>
                                <a:gd name="T37" fmla="*/ 999 h 1000"/>
                                <a:gd name="T38" fmla="*/ 389 w 692"/>
                                <a:gd name="T39" fmla="*/ 999 h 1000"/>
                                <a:gd name="T40" fmla="*/ 389 w 692"/>
                                <a:gd name="T41" fmla="*/ 894 h 1000"/>
                                <a:gd name="T42" fmla="*/ 422 w 692"/>
                                <a:gd name="T43" fmla="*/ 891 h 1000"/>
                                <a:gd name="T44" fmla="*/ 453 w 692"/>
                                <a:gd name="T45" fmla="*/ 888 h 1000"/>
                                <a:gd name="T46" fmla="*/ 480 w 692"/>
                                <a:gd name="T47" fmla="*/ 882 h 1000"/>
                                <a:gd name="T48" fmla="*/ 505 w 692"/>
                                <a:gd name="T49" fmla="*/ 875 h 1000"/>
                                <a:gd name="T50" fmla="*/ 529 w 692"/>
                                <a:gd name="T51" fmla="*/ 867 h 1000"/>
                                <a:gd name="T52" fmla="*/ 551 w 692"/>
                                <a:gd name="T53" fmla="*/ 855 h 1000"/>
                                <a:gd name="T54" fmla="*/ 574 w 692"/>
                                <a:gd name="T55" fmla="*/ 842 h 1000"/>
                                <a:gd name="T56" fmla="*/ 595 w 692"/>
                                <a:gd name="T57" fmla="*/ 826 h 1000"/>
                                <a:gd name="T58" fmla="*/ 615 w 692"/>
                                <a:gd name="T59" fmla="*/ 808 h 1000"/>
                                <a:gd name="T60" fmla="*/ 633 w 692"/>
                                <a:gd name="T61" fmla="*/ 788 h 1000"/>
                                <a:gd name="T62" fmla="*/ 650 w 692"/>
                                <a:gd name="T63" fmla="*/ 766 h 1000"/>
                                <a:gd name="T64" fmla="*/ 660 w 692"/>
                                <a:gd name="T65" fmla="*/ 748 h 1000"/>
                                <a:gd name="T66" fmla="*/ 389 w 692"/>
                                <a:gd name="T67" fmla="*/ 748 h 1000"/>
                                <a:gd name="T68" fmla="*/ 389 w 692"/>
                                <a:gd name="T69" fmla="*/ 742 h 1000"/>
                                <a:gd name="T70" fmla="*/ 308 w 692"/>
                                <a:gd name="T71" fmla="*/ 742 h 1000"/>
                                <a:gd name="T72" fmla="*/ 290 w 692"/>
                                <a:gd name="T73" fmla="*/ 733 h 1000"/>
                                <a:gd name="T74" fmla="*/ 274 w 692"/>
                                <a:gd name="T75" fmla="*/ 722 h 1000"/>
                                <a:gd name="T76" fmla="*/ 262 w 692"/>
                                <a:gd name="T77" fmla="*/ 711 h 1000"/>
                                <a:gd name="T78" fmla="*/ 252 w 692"/>
                                <a:gd name="T79" fmla="*/ 699 h 1000"/>
                                <a:gd name="T80" fmla="*/ 244 w 692"/>
                                <a:gd name="T81" fmla="*/ 685 h 1000"/>
                                <a:gd name="T82" fmla="*/ 237 w 692"/>
                                <a:gd name="T83" fmla="*/ 667 h 1000"/>
                                <a:gd name="T84" fmla="*/ 230 w 692"/>
                                <a:gd name="T85" fmla="*/ 645 h 1000"/>
                                <a:gd name="T86" fmla="*/ 225 w 692"/>
                                <a:gd name="T87" fmla="*/ 61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225" y="619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5" y="672"/>
                                  </a:lnTo>
                                  <a:lnTo>
                                    <a:pt x="12" y="697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30" y="740"/>
                                  </a:lnTo>
                                  <a:lnTo>
                                    <a:pt x="41" y="760"/>
                                  </a:lnTo>
                                  <a:lnTo>
                                    <a:pt x="54" y="778"/>
                                  </a:lnTo>
                                  <a:lnTo>
                                    <a:pt x="69" y="796"/>
                                  </a:lnTo>
                                  <a:lnTo>
                                    <a:pt x="87" y="814"/>
                                  </a:lnTo>
                                  <a:lnTo>
                                    <a:pt x="106" y="830"/>
                                  </a:lnTo>
                                  <a:lnTo>
                                    <a:pt x="127" y="844"/>
                                  </a:lnTo>
                                  <a:lnTo>
                                    <a:pt x="150" y="857"/>
                                  </a:lnTo>
                                  <a:lnTo>
                                    <a:pt x="175" y="867"/>
                                  </a:lnTo>
                                  <a:lnTo>
                                    <a:pt x="202" y="876"/>
                                  </a:lnTo>
                                  <a:lnTo>
                                    <a:pt x="234" y="883"/>
                                  </a:lnTo>
                                  <a:lnTo>
                                    <a:pt x="269" y="889"/>
                                  </a:lnTo>
                                  <a:lnTo>
                                    <a:pt x="308" y="894"/>
                                  </a:lnTo>
                                  <a:lnTo>
                                    <a:pt x="308" y="999"/>
                                  </a:lnTo>
                                  <a:lnTo>
                                    <a:pt x="389" y="999"/>
                                  </a:lnTo>
                                  <a:lnTo>
                                    <a:pt x="389" y="894"/>
                                  </a:lnTo>
                                  <a:lnTo>
                                    <a:pt x="422" y="891"/>
                                  </a:lnTo>
                                  <a:lnTo>
                                    <a:pt x="453" y="888"/>
                                  </a:lnTo>
                                  <a:lnTo>
                                    <a:pt x="480" y="882"/>
                                  </a:lnTo>
                                  <a:lnTo>
                                    <a:pt x="505" y="875"/>
                                  </a:lnTo>
                                  <a:lnTo>
                                    <a:pt x="529" y="867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74" y="842"/>
                                  </a:lnTo>
                                  <a:lnTo>
                                    <a:pt x="595" y="826"/>
                                  </a:lnTo>
                                  <a:lnTo>
                                    <a:pt x="615" y="808"/>
                                  </a:lnTo>
                                  <a:lnTo>
                                    <a:pt x="633" y="788"/>
                                  </a:lnTo>
                                  <a:lnTo>
                                    <a:pt x="650" y="766"/>
                                  </a:lnTo>
                                  <a:lnTo>
                                    <a:pt x="660" y="748"/>
                                  </a:lnTo>
                                  <a:lnTo>
                                    <a:pt x="389" y="748"/>
                                  </a:lnTo>
                                  <a:lnTo>
                                    <a:pt x="389" y="742"/>
                                  </a:lnTo>
                                  <a:lnTo>
                                    <a:pt x="308" y="742"/>
                                  </a:lnTo>
                                  <a:lnTo>
                                    <a:pt x="290" y="733"/>
                                  </a:lnTo>
                                  <a:lnTo>
                                    <a:pt x="274" y="722"/>
                                  </a:lnTo>
                                  <a:lnTo>
                                    <a:pt x="262" y="711"/>
                                  </a:lnTo>
                                  <a:lnTo>
                                    <a:pt x="252" y="699"/>
                                  </a:lnTo>
                                  <a:lnTo>
                                    <a:pt x="244" y="685"/>
                                  </a:lnTo>
                                  <a:lnTo>
                                    <a:pt x="237" y="667"/>
                                  </a:lnTo>
                                  <a:lnTo>
                                    <a:pt x="230" y="645"/>
                                  </a:lnTo>
                                  <a:lnTo>
                                    <a:pt x="225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26"/>
                          <wps:cNvSpPr>
                            <a:spLocks/>
                          </wps:cNvSpPr>
                          <wps:spPr bwMode="auto">
                            <a:xfrm>
                              <a:off x="4798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83 w 692"/>
                                <a:gd name="T1" fmla="*/ 569 h 1000"/>
                                <a:gd name="T2" fmla="*/ 389 w 692"/>
                                <a:gd name="T3" fmla="*/ 569 h 1000"/>
                                <a:gd name="T4" fmla="*/ 414 w 692"/>
                                <a:gd name="T5" fmla="*/ 579 h 1000"/>
                                <a:gd name="T6" fmla="*/ 435 w 692"/>
                                <a:gd name="T7" fmla="*/ 589 h 1000"/>
                                <a:gd name="T8" fmla="*/ 451 w 692"/>
                                <a:gd name="T9" fmla="*/ 599 h 1000"/>
                                <a:gd name="T10" fmla="*/ 462 w 692"/>
                                <a:gd name="T11" fmla="*/ 610 h 1000"/>
                                <a:gd name="T12" fmla="*/ 470 w 692"/>
                                <a:gd name="T13" fmla="*/ 621 h 1000"/>
                                <a:gd name="T14" fmla="*/ 476 w 692"/>
                                <a:gd name="T15" fmla="*/ 633 h 1000"/>
                                <a:gd name="T16" fmla="*/ 480 w 692"/>
                                <a:gd name="T17" fmla="*/ 646 h 1000"/>
                                <a:gd name="T18" fmla="*/ 481 w 692"/>
                                <a:gd name="T19" fmla="*/ 658 h 1000"/>
                                <a:gd name="T20" fmla="*/ 479 w 692"/>
                                <a:gd name="T21" fmla="*/ 673 h 1000"/>
                                <a:gd name="T22" fmla="*/ 475 w 692"/>
                                <a:gd name="T23" fmla="*/ 687 h 1000"/>
                                <a:gd name="T24" fmla="*/ 468 w 692"/>
                                <a:gd name="T25" fmla="*/ 700 h 1000"/>
                                <a:gd name="T26" fmla="*/ 459 w 692"/>
                                <a:gd name="T27" fmla="*/ 713 h 1000"/>
                                <a:gd name="T28" fmla="*/ 446 w 692"/>
                                <a:gd name="T29" fmla="*/ 724 h 1000"/>
                                <a:gd name="T30" fmla="*/ 430 w 692"/>
                                <a:gd name="T31" fmla="*/ 734 h 1000"/>
                                <a:gd name="T32" fmla="*/ 411 w 692"/>
                                <a:gd name="T33" fmla="*/ 742 h 1000"/>
                                <a:gd name="T34" fmla="*/ 389 w 692"/>
                                <a:gd name="T35" fmla="*/ 748 h 1000"/>
                                <a:gd name="T36" fmla="*/ 660 w 692"/>
                                <a:gd name="T37" fmla="*/ 748 h 1000"/>
                                <a:gd name="T38" fmla="*/ 664 w 692"/>
                                <a:gd name="T39" fmla="*/ 741 h 1000"/>
                                <a:gd name="T40" fmla="*/ 676 w 692"/>
                                <a:gd name="T41" fmla="*/ 715 h 1000"/>
                                <a:gd name="T42" fmla="*/ 684 w 692"/>
                                <a:gd name="T43" fmla="*/ 688 h 1000"/>
                                <a:gd name="T44" fmla="*/ 689 w 692"/>
                                <a:gd name="T45" fmla="*/ 659 h 1000"/>
                                <a:gd name="T46" fmla="*/ 691 w 692"/>
                                <a:gd name="T47" fmla="*/ 630 h 1000"/>
                                <a:gd name="T48" fmla="*/ 686 w 692"/>
                                <a:gd name="T49" fmla="*/ 580 h 1000"/>
                                <a:gd name="T50" fmla="*/ 683 w 692"/>
                                <a:gd name="T51" fmla="*/ 56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83" y="569"/>
                                  </a:moveTo>
                                  <a:lnTo>
                                    <a:pt x="389" y="569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435" y="589"/>
                                  </a:lnTo>
                                  <a:lnTo>
                                    <a:pt x="451" y="599"/>
                                  </a:lnTo>
                                  <a:lnTo>
                                    <a:pt x="462" y="610"/>
                                  </a:lnTo>
                                  <a:lnTo>
                                    <a:pt x="470" y="621"/>
                                  </a:lnTo>
                                  <a:lnTo>
                                    <a:pt x="476" y="633"/>
                                  </a:lnTo>
                                  <a:lnTo>
                                    <a:pt x="480" y="646"/>
                                  </a:lnTo>
                                  <a:lnTo>
                                    <a:pt x="481" y="658"/>
                                  </a:lnTo>
                                  <a:lnTo>
                                    <a:pt x="479" y="673"/>
                                  </a:lnTo>
                                  <a:lnTo>
                                    <a:pt x="475" y="687"/>
                                  </a:lnTo>
                                  <a:lnTo>
                                    <a:pt x="468" y="700"/>
                                  </a:lnTo>
                                  <a:lnTo>
                                    <a:pt x="459" y="713"/>
                                  </a:lnTo>
                                  <a:lnTo>
                                    <a:pt x="446" y="724"/>
                                  </a:lnTo>
                                  <a:lnTo>
                                    <a:pt x="430" y="734"/>
                                  </a:lnTo>
                                  <a:lnTo>
                                    <a:pt x="411" y="742"/>
                                  </a:lnTo>
                                  <a:lnTo>
                                    <a:pt x="389" y="748"/>
                                  </a:lnTo>
                                  <a:lnTo>
                                    <a:pt x="660" y="748"/>
                                  </a:lnTo>
                                  <a:lnTo>
                                    <a:pt x="664" y="741"/>
                                  </a:lnTo>
                                  <a:lnTo>
                                    <a:pt x="676" y="715"/>
                                  </a:lnTo>
                                  <a:lnTo>
                                    <a:pt x="684" y="688"/>
                                  </a:lnTo>
                                  <a:lnTo>
                                    <a:pt x="689" y="659"/>
                                  </a:lnTo>
                                  <a:lnTo>
                                    <a:pt x="691" y="630"/>
                                  </a:lnTo>
                                  <a:lnTo>
                                    <a:pt x="686" y="580"/>
                                  </a:lnTo>
                                  <a:lnTo>
                                    <a:pt x="683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27"/>
                          <wps:cNvSpPr>
                            <a:spLocks/>
                          </wps:cNvSpPr>
                          <wps:spPr bwMode="auto">
                            <a:xfrm>
                              <a:off x="4798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389 w 692"/>
                                <a:gd name="T1" fmla="*/ 0 h 1000"/>
                                <a:gd name="T2" fmla="*/ 308 w 692"/>
                                <a:gd name="T3" fmla="*/ 0 h 1000"/>
                                <a:gd name="T4" fmla="*/ 308 w 692"/>
                                <a:gd name="T5" fmla="*/ 55 h 1000"/>
                                <a:gd name="T6" fmla="*/ 244 w 692"/>
                                <a:gd name="T7" fmla="*/ 62 h 1000"/>
                                <a:gd name="T8" fmla="*/ 188 w 692"/>
                                <a:gd name="T9" fmla="*/ 77 h 1000"/>
                                <a:gd name="T10" fmla="*/ 140 w 692"/>
                                <a:gd name="T11" fmla="*/ 99 h 1000"/>
                                <a:gd name="T12" fmla="*/ 101 w 692"/>
                                <a:gd name="T13" fmla="*/ 129 h 1000"/>
                                <a:gd name="T14" fmla="*/ 71 w 692"/>
                                <a:gd name="T15" fmla="*/ 164 h 1000"/>
                                <a:gd name="T16" fmla="*/ 49 w 692"/>
                                <a:gd name="T17" fmla="*/ 204 h 1000"/>
                                <a:gd name="T18" fmla="*/ 36 w 692"/>
                                <a:gd name="T19" fmla="*/ 247 h 1000"/>
                                <a:gd name="T20" fmla="*/ 32 w 692"/>
                                <a:gd name="T21" fmla="*/ 295 h 1000"/>
                                <a:gd name="T22" fmla="*/ 34 w 692"/>
                                <a:gd name="T23" fmla="*/ 330 h 1000"/>
                                <a:gd name="T24" fmla="*/ 40 w 692"/>
                                <a:gd name="T25" fmla="*/ 362 h 1000"/>
                                <a:gd name="T26" fmla="*/ 51 w 692"/>
                                <a:gd name="T27" fmla="*/ 391 h 1000"/>
                                <a:gd name="T28" fmla="*/ 66 w 692"/>
                                <a:gd name="T29" fmla="*/ 418 h 1000"/>
                                <a:gd name="T30" fmla="*/ 84 w 692"/>
                                <a:gd name="T31" fmla="*/ 441 h 1000"/>
                                <a:gd name="T32" fmla="*/ 104 w 692"/>
                                <a:gd name="T33" fmla="*/ 461 h 1000"/>
                                <a:gd name="T34" fmla="*/ 125 w 692"/>
                                <a:gd name="T35" fmla="*/ 478 h 1000"/>
                                <a:gd name="T36" fmla="*/ 148 w 692"/>
                                <a:gd name="T37" fmla="*/ 491 h 1000"/>
                                <a:gd name="T38" fmla="*/ 176 w 692"/>
                                <a:gd name="T39" fmla="*/ 503 h 1000"/>
                                <a:gd name="T40" fmla="*/ 212 w 692"/>
                                <a:gd name="T41" fmla="*/ 516 h 1000"/>
                                <a:gd name="T42" fmla="*/ 256 w 692"/>
                                <a:gd name="T43" fmla="*/ 530 h 1000"/>
                                <a:gd name="T44" fmla="*/ 308 w 692"/>
                                <a:gd name="T45" fmla="*/ 545 h 1000"/>
                                <a:gd name="T46" fmla="*/ 308 w 692"/>
                                <a:gd name="T47" fmla="*/ 742 h 1000"/>
                                <a:gd name="T48" fmla="*/ 389 w 692"/>
                                <a:gd name="T49" fmla="*/ 742 h 1000"/>
                                <a:gd name="T50" fmla="*/ 389 w 692"/>
                                <a:gd name="T51" fmla="*/ 569 h 1000"/>
                                <a:gd name="T52" fmla="*/ 683 w 692"/>
                                <a:gd name="T53" fmla="*/ 569 h 1000"/>
                                <a:gd name="T54" fmla="*/ 672 w 692"/>
                                <a:gd name="T55" fmla="*/ 535 h 1000"/>
                                <a:gd name="T56" fmla="*/ 649 w 692"/>
                                <a:gd name="T57" fmla="*/ 494 h 1000"/>
                                <a:gd name="T58" fmla="*/ 616 w 692"/>
                                <a:gd name="T59" fmla="*/ 458 h 1000"/>
                                <a:gd name="T60" fmla="*/ 580 w 692"/>
                                <a:gd name="T61" fmla="*/ 433 h 1000"/>
                                <a:gd name="T62" fmla="*/ 531 w 692"/>
                                <a:gd name="T63" fmla="*/ 409 h 1000"/>
                                <a:gd name="T64" fmla="*/ 467 w 692"/>
                                <a:gd name="T65" fmla="*/ 386 h 1000"/>
                                <a:gd name="T66" fmla="*/ 389 w 692"/>
                                <a:gd name="T67" fmla="*/ 363 h 1000"/>
                                <a:gd name="T68" fmla="*/ 389 w 692"/>
                                <a:gd name="T69" fmla="*/ 342 h 1000"/>
                                <a:gd name="T70" fmla="*/ 308 w 692"/>
                                <a:gd name="T71" fmla="*/ 342 h 1000"/>
                                <a:gd name="T72" fmla="*/ 292 w 692"/>
                                <a:gd name="T73" fmla="*/ 336 h 1000"/>
                                <a:gd name="T74" fmla="*/ 278 w 692"/>
                                <a:gd name="T75" fmla="*/ 328 h 1000"/>
                                <a:gd name="T76" fmla="*/ 267 w 692"/>
                                <a:gd name="T77" fmla="*/ 320 h 1000"/>
                                <a:gd name="T78" fmla="*/ 258 w 692"/>
                                <a:gd name="T79" fmla="*/ 312 h 1000"/>
                                <a:gd name="T80" fmla="*/ 252 w 692"/>
                                <a:gd name="T81" fmla="*/ 302 h 1000"/>
                                <a:gd name="T82" fmla="*/ 248 w 692"/>
                                <a:gd name="T83" fmla="*/ 292 h 1000"/>
                                <a:gd name="T84" fmla="*/ 245 w 692"/>
                                <a:gd name="T85" fmla="*/ 281 h 1000"/>
                                <a:gd name="T86" fmla="*/ 244 w 692"/>
                                <a:gd name="T87" fmla="*/ 269 h 1000"/>
                                <a:gd name="T88" fmla="*/ 245 w 692"/>
                                <a:gd name="T89" fmla="*/ 257 h 1000"/>
                                <a:gd name="T90" fmla="*/ 248 w 692"/>
                                <a:gd name="T91" fmla="*/ 247 h 1000"/>
                                <a:gd name="T92" fmla="*/ 252 w 692"/>
                                <a:gd name="T93" fmla="*/ 237 h 1000"/>
                                <a:gd name="T94" fmla="*/ 258 w 692"/>
                                <a:gd name="T95" fmla="*/ 228 h 1000"/>
                                <a:gd name="T96" fmla="*/ 267 w 692"/>
                                <a:gd name="T97" fmla="*/ 219 h 1000"/>
                                <a:gd name="T98" fmla="*/ 278 w 692"/>
                                <a:gd name="T99" fmla="*/ 212 h 1000"/>
                                <a:gd name="T100" fmla="*/ 291 w 692"/>
                                <a:gd name="T101" fmla="*/ 205 h 1000"/>
                                <a:gd name="T102" fmla="*/ 308 w 692"/>
                                <a:gd name="T103" fmla="*/ 199 h 1000"/>
                                <a:gd name="T104" fmla="*/ 647 w 692"/>
                                <a:gd name="T105" fmla="*/ 199 h 1000"/>
                                <a:gd name="T106" fmla="*/ 635 w 692"/>
                                <a:gd name="T107" fmla="*/ 175 h 1000"/>
                                <a:gd name="T108" fmla="*/ 611 w 692"/>
                                <a:gd name="T109" fmla="*/ 142 h 1000"/>
                                <a:gd name="T110" fmla="*/ 580 w 692"/>
                                <a:gd name="T111" fmla="*/ 114 h 1000"/>
                                <a:gd name="T112" fmla="*/ 544 w 692"/>
                                <a:gd name="T113" fmla="*/ 91 h 1000"/>
                                <a:gd name="T114" fmla="*/ 500 w 692"/>
                                <a:gd name="T115" fmla="*/ 73 h 1000"/>
                                <a:gd name="T116" fmla="*/ 448 w 692"/>
                                <a:gd name="T117" fmla="*/ 61 h 1000"/>
                                <a:gd name="T118" fmla="*/ 389 w 692"/>
                                <a:gd name="T119" fmla="*/ 55 h 1000"/>
                                <a:gd name="T120" fmla="*/ 389 w 692"/>
                                <a:gd name="T121" fmla="*/ 0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389" y="0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244" y="62"/>
                                  </a:lnTo>
                                  <a:lnTo>
                                    <a:pt x="188" y="77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71" y="16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34" y="330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51" y="391"/>
                                  </a:lnTo>
                                  <a:lnTo>
                                    <a:pt x="66" y="418"/>
                                  </a:lnTo>
                                  <a:lnTo>
                                    <a:pt x="84" y="441"/>
                                  </a:lnTo>
                                  <a:lnTo>
                                    <a:pt x="104" y="461"/>
                                  </a:lnTo>
                                  <a:lnTo>
                                    <a:pt x="125" y="478"/>
                                  </a:lnTo>
                                  <a:lnTo>
                                    <a:pt x="148" y="491"/>
                                  </a:lnTo>
                                  <a:lnTo>
                                    <a:pt x="176" y="503"/>
                                  </a:lnTo>
                                  <a:lnTo>
                                    <a:pt x="212" y="516"/>
                                  </a:lnTo>
                                  <a:lnTo>
                                    <a:pt x="256" y="530"/>
                                  </a:lnTo>
                                  <a:lnTo>
                                    <a:pt x="308" y="545"/>
                                  </a:lnTo>
                                  <a:lnTo>
                                    <a:pt x="308" y="742"/>
                                  </a:lnTo>
                                  <a:lnTo>
                                    <a:pt x="389" y="742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683" y="569"/>
                                  </a:lnTo>
                                  <a:lnTo>
                                    <a:pt x="672" y="535"/>
                                  </a:lnTo>
                                  <a:lnTo>
                                    <a:pt x="649" y="494"/>
                                  </a:lnTo>
                                  <a:lnTo>
                                    <a:pt x="616" y="458"/>
                                  </a:lnTo>
                                  <a:lnTo>
                                    <a:pt x="580" y="433"/>
                                  </a:lnTo>
                                  <a:lnTo>
                                    <a:pt x="531" y="409"/>
                                  </a:lnTo>
                                  <a:lnTo>
                                    <a:pt x="467" y="386"/>
                                  </a:lnTo>
                                  <a:lnTo>
                                    <a:pt x="389" y="363"/>
                                  </a:lnTo>
                                  <a:lnTo>
                                    <a:pt x="389" y="342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292" y="336"/>
                                  </a:lnTo>
                                  <a:lnTo>
                                    <a:pt x="278" y="328"/>
                                  </a:lnTo>
                                  <a:lnTo>
                                    <a:pt x="267" y="320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52" y="302"/>
                                  </a:lnTo>
                                  <a:lnTo>
                                    <a:pt x="248" y="292"/>
                                  </a:lnTo>
                                  <a:lnTo>
                                    <a:pt x="245" y="281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45" y="257"/>
                                  </a:lnTo>
                                  <a:lnTo>
                                    <a:pt x="248" y="247"/>
                                  </a:lnTo>
                                  <a:lnTo>
                                    <a:pt x="252" y="237"/>
                                  </a:lnTo>
                                  <a:lnTo>
                                    <a:pt x="258" y="228"/>
                                  </a:lnTo>
                                  <a:lnTo>
                                    <a:pt x="267" y="219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91" y="205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647" y="199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11" y="142"/>
                                  </a:lnTo>
                                  <a:lnTo>
                                    <a:pt x="580" y="114"/>
                                  </a:lnTo>
                                  <a:lnTo>
                                    <a:pt x="544" y="91"/>
                                  </a:lnTo>
                                  <a:lnTo>
                                    <a:pt x="500" y="73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389" y="55"/>
                                  </a:lnTo>
                                  <a:lnTo>
                                    <a:pt x="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28"/>
                          <wps:cNvSpPr>
                            <a:spLocks/>
                          </wps:cNvSpPr>
                          <wps:spPr bwMode="auto">
                            <a:xfrm>
                              <a:off x="4798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47 w 692"/>
                                <a:gd name="T1" fmla="*/ 199 h 1000"/>
                                <a:gd name="T2" fmla="*/ 308 w 692"/>
                                <a:gd name="T3" fmla="*/ 199 h 1000"/>
                                <a:gd name="T4" fmla="*/ 308 w 692"/>
                                <a:gd name="T5" fmla="*/ 342 h 1000"/>
                                <a:gd name="T6" fmla="*/ 389 w 692"/>
                                <a:gd name="T7" fmla="*/ 342 h 1000"/>
                                <a:gd name="T8" fmla="*/ 389 w 692"/>
                                <a:gd name="T9" fmla="*/ 201 h 1000"/>
                                <a:gd name="T10" fmla="*/ 648 w 692"/>
                                <a:gd name="T11" fmla="*/ 201 h 1000"/>
                                <a:gd name="T12" fmla="*/ 647 w 692"/>
                                <a:gd name="T13" fmla="*/ 19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47" y="199"/>
                                  </a:moveTo>
                                  <a:lnTo>
                                    <a:pt x="308" y="199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389" y="342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648" y="201"/>
                                  </a:lnTo>
                                  <a:lnTo>
                                    <a:pt x="64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29"/>
                          <wps:cNvSpPr>
                            <a:spLocks/>
                          </wps:cNvSpPr>
                          <wps:spPr bwMode="auto">
                            <a:xfrm>
                              <a:off x="4798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48 w 692"/>
                                <a:gd name="T1" fmla="*/ 201 h 1000"/>
                                <a:gd name="T2" fmla="*/ 389 w 692"/>
                                <a:gd name="T3" fmla="*/ 201 h 1000"/>
                                <a:gd name="T4" fmla="*/ 403 w 692"/>
                                <a:gd name="T5" fmla="*/ 209 h 1000"/>
                                <a:gd name="T6" fmla="*/ 414 w 692"/>
                                <a:gd name="T7" fmla="*/ 217 h 1000"/>
                                <a:gd name="T8" fmla="*/ 424 w 692"/>
                                <a:gd name="T9" fmla="*/ 225 h 1000"/>
                                <a:gd name="T10" fmla="*/ 431 w 692"/>
                                <a:gd name="T11" fmla="*/ 232 h 1000"/>
                                <a:gd name="T12" fmla="*/ 437 w 692"/>
                                <a:gd name="T13" fmla="*/ 242 h 1000"/>
                                <a:gd name="T14" fmla="*/ 444 w 692"/>
                                <a:gd name="T15" fmla="*/ 254 h 1000"/>
                                <a:gd name="T16" fmla="*/ 451 w 692"/>
                                <a:gd name="T17" fmla="*/ 269 h 1000"/>
                                <a:gd name="T18" fmla="*/ 459 w 692"/>
                                <a:gd name="T19" fmla="*/ 287 h 1000"/>
                                <a:gd name="T20" fmla="*/ 667 w 692"/>
                                <a:gd name="T21" fmla="*/ 254 h 1000"/>
                                <a:gd name="T22" fmla="*/ 654 w 692"/>
                                <a:gd name="T23" fmla="*/ 212 h 1000"/>
                                <a:gd name="T24" fmla="*/ 648 w 692"/>
                                <a:gd name="T25" fmla="*/ 201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48" y="201"/>
                                  </a:moveTo>
                                  <a:lnTo>
                                    <a:pt x="389" y="201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414" y="217"/>
                                  </a:lnTo>
                                  <a:lnTo>
                                    <a:pt x="424" y="225"/>
                                  </a:lnTo>
                                  <a:lnTo>
                                    <a:pt x="431" y="232"/>
                                  </a:lnTo>
                                  <a:lnTo>
                                    <a:pt x="437" y="242"/>
                                  </a:lnTo>
                                  <a:lnTo>
                                    <a:pt x="444" y="254"/>
                                  </a:lnTo>
                                  <a:lnTo>
                                    <a:pt x="451" y="269"/>
                                  </a:lnTo>
                                  <a:lnTo>
                                    <a:pt x="459" y="287"/>
                                  </a:lnTo>
                                  <a:lnTo>
                                    <a:pt x="667" y="254"/>
                                  </a:lnTo>
                                  <a:lnTo>
                                    <a:pt x="654" y="212"/>
                                  </a:lnTo>
                                  <a:lnTo>
                                    <a:pt x="648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0"/>
                        <wpg:cNvGrpSpPr>
                          <a:grpSpLocks/>
                        </wpg:cNvGrpSpPr>
                        <wpg:grpSpPr bwMode="auto">
                          <a:xfrm>
                            <a:off x="5461" y="1522"/>
                            <a:ext cx="692" cy="1000"/>
                            <a:chOff x="5461" y="1522"/>
                            <a:chExt cx="692" cy="1000"/>
                          </a:xfrm>
                        </wpg:grpSpPr>
                        <wps:wsp>
                          <wps:cNvPr id="431" name="Freeform 31"/>
                          <wps:cNvSpPr>
                            <a:spLocks/>
                          </wps:cNvSpPr>
                          <wps:spPr bwMode="auto">
                            <a:xfrm>
                              <a:off x="5461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225 w 692"/>
                                <a:gd name="T1" fmla="*/ 619 h 1000"/>
                                <a:gd name="T2" fmla="*/ 0 w 692"/>
                                <a:gd name="T3" fmla="*/ 645 h 1000"/>
                                <a:gd name="T4" fmla="*/ 5 w 692"/>
                                <a:gd name="T5" fmla="*/ 672 h 1000"/>
                                <a:gd name="T6" fmla="*/ 12 w 692"/>
                                <a:gd name="T7" fmla="*/ 697 h 1000"/>
                                <a:gd name="T8" fmla="*/ 20 w 692"/>
                                <a:gd name="T9" fmla="*/ 720 h 1000"/>
                                <a:gd name="T10" fmla="*/ 30 w 692"/>
                                <a:gd name="T11" fmla="*/ 740 h 1000"/>
                                <a:gd name="T12" fmla="*/ 41 w 692"/>
                                <a:gd name="T13" fmla="*/ 760 h 1000"/>
                                <a:gd name="T14" fmla="*/ 54 w 692"/>
                                <a:gd name="T15" fmla="*/ 778 h 1000"/>
                                <a:gd name="T16" fmla="*/ 69 w 692"/>
                                <a:gd name="T17" fmla="*/ 796 h 1000"/>
                                <a:gd name="T18" fmla="*/ 87 w 692"/>
                                <a:gd name="T19" fmla="*/ 814 h 1000"/>
                                <a:gd name="T20" fmla="*/ 106 w 692"/>
                                <a:gd name="T21" fmla="*/ 830 h 1000"/>
                                <a:gd name="T22" fmla="*/ 127 w 692"/>
                                <a:gd name="T23" fmla="*/ 844 h 1000"/>
                                <a:gd name="T24" fmla="*/ 150 w 692"/>
                                <a:gd name="T25" fmla="*/ 857 h 1000"/>
                                <a:gd name="T26" fmla="*/ 175 w 692"/>
                                <a:gd name="T27" fmla="*/ 867 h 1000"/>
                                <a:gd name="T28" fmla="*/ 202 w 692"/>
                                <a:gd name="T29" fmla="*/ 876 h 1000"/>
                                <a:gd name="T30" fmla="*/ 234 w 692"/>
                                <a:gd name="T31" fmla="*/ 883 h 1000"/>
                                <a:gd name="T32" fmla="*/ 269 w 692"/>
                                <a:gd name="T33" fmla="*/ 889 h 1000"/>
                                <a:gd name="T34" fmla="*/ 308 w 692"/>
                                <a:gd name="T35" fmla="*/ 894 h 1000"/>
                                <a:gd name="T36" fmla="*/ 308 w 692"/>
                                <a:gd name="T37" fmla="*/ 999 h 1000"/>
                                <a:gd name="T38" fmla="*/ 389 w 692"/>
                                <a:gd name="T39" fmla="*/ 999 h 1000"/>
                                <a:gd name="T40" fmla="*/ 389 w 692"/>
                                <a:gd name="T41" fmla="*/ 894 h 1000"/>
                                <a:gd name="T42" fmla="*/ 422 w 692"/>
                                <a:gd name="T43" fmla="*/ 891 h 1000"/>
                                <a:gd name="T44" fmla="*/ 453 w 692"/>
                                <a:gd name="T45" fmla="*/ 888 h 1000"/>
                                <a:gd name="T46" fmla="*/ 480 w 692"/>
                                <a:gd name="T47" fmla="*/ 882 h 1000"/>
                                <a:gd name="T48" fmla="*/ 505 w 692"/>
                                <a:gd name="T49" fmla="*/ 875 h 1000"/>
                                <a:gd name="T50" fmla="*/ 529 w 692"/>
                                <a:gd name="T51" fmla="*/ 867 h 1000"/>
                                <a:gd name="T52" fmla="*/ 551 w 692"/>
                                <a:gd name="T53" fmla="*/ 855 h 1000"/>
                                <a:gd name="T54" fmla="*/ 574 w 692"/>
                                <a:gd name="T55" fmla="*/ 842 h 1000"/>
                                <a:gd name="T56" fmla="*/ 595 w 692"/>
                                <a:gd name="T57" fmla="*/ 826 h 1000"/>
                                <a:gd name="T58" fmla="*/ 615 w 692"/>
                                <a:gd name="T59" fmla="*/ 808 h 1000"/>
                                <a:gd name="T60" fmla="*/ 633 w 692"/>
                                <a:gd name="T61" fmla="*/ 788 h 1000"/>
                                <a:gd name="T62" fmla="*/ 650 w 692"/>
                                <a:gd name="T63" fmla="*/ 766 h 1000"/>
                                <a:gd name="T64" fmla="*/ 660 w 692"/>
                                <a:gd name="T65" fmla="*/ 748 h 1000"/>
                                <a:gd name="T66" fmla="*/ 389 w 692"/>
                                <a:gd name="T67" fmla="*/ 748 h 1000"/>
                                <a:gd name="T68" fmla="*/ 389 w 692"/>
                                <a:gd name="T69" fmla="*/ 742 h 1000"/>
                                <a:gd name="T70" fmla="*/ 308 w 692"/>
                                <a:gd name="T71" fmla="*/ 742 h 1000"/>
                                <a:gd name="T72" fmla="*/ 290 w 692"/>
                                <a:gd name="T73" fmla="*/ 733 h 1000"/>
                                <a:gd name="T74" fmla="*/ 274 w 692"/>
                                <a:gd name="T75" fmla="*/ 722 h 1000"/>
                                <a:gd name="T76" fmla="*/ 262 w 692"/>
                                <a:gd name="T77" fmla="*/ 711 h 1000"/>
                                <a:gd name="T78" fmla="*/ 252 w 692"/>
                                <a:gd name="T79" fmla="*/ 699 h 1000"/>
                                <a:gd name="T80" fmla="*/ 244 w 692"/>
                                <a:gd name="T81" fmla="*/ 685 h 1000"/>
                                <a:gd name="T82" fmla="*/ 237 w 692"/>
                                <a:gd name="T83" fmla="*/ 667 h 1000"/>
                                <a:gd name="T84" fmla="*/ 230 w 692"/>
                                <a:gd name="T85" fmla="*/ 645 h 1000"/>
                                <a:gd name="T86" fmla="*/ 225 w 692"/>
                                <a:gd name="T87" fmla="*/ 61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225" y="619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5" y="672"/>
                                  </a:lnTo>
                                  <a:lnTo>
                                    <a:pt x="12" y="697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30" y="740"/>
                                  </a:lnTo>
                                  <a:lnTo>
                                    <a:pt x="41" y="760"/>
                                  </a:lnTo>
                                  <a:lnTo>
                                    <a:pt x="54" y="778"/>
                                  </a:lnTo>
                                  <a:lnTo>
                                    <a:pt x="69" y="796"/>
                                  </a:lnTo>
                                  <a:lnTo>
                                    <a:pt x="87" y="814"/>
                                  </a:lnTo>
                                  <a:lnTo>
                                    <a:pt x="106" y="830"/>
                                  </a:lnTo>
                                  <a:lnTo>
                                    <a:pt x="127" y="844"/>
                                  </a:lnTo>
                                  <a:lnTo>
                                    <a:pt x="150" y="857"/>
                                  </a:lnTo>
                                  <a:lnTo>
                                    <a:pt x="175" y="867"/>
                                  </a:lnTo>
                                  <a:lnTo>
                                    <a:pt x="202" y="876"/>
                                  </a:lnTo>
                                  <a:lnTo>
                                    <a:pt x="234" y="883"/>
                                  </a:lnTo>
                                  <a:lnTo>
                                    <a:pt x="269" y="889"/>
                                  </a:lnTo>
                                  <a:lnTo>
                                    <a:pt x="308" y="894"/>
                                  </a:lnTo>
                                  <a:lnTo>
                                    <a:pt x="308" y="999"/>
                                  </a:lnTo>
                                  <a:lnTo>
                                    <a:pt x="389" y="999"/>
                                  </a:lnTo>
                                  <a:lnTo>
                                    <a:pt x="389" y="894"/>
                                  </a:lnTo>
                                  <a:lnTo>
                                    <a:pt x="422" y="891"/>
                                  </a:lnTo>
                                  <a:lnTo>
                                    <a:pt x="453" y="888"/>
                                  </a:lnTo>
                                  <a:lnTo>
                                    <a:pt x="480" y="882"/>
                                  </a:lnTo>
                                  <a:lnTo>
                                    <a:pt x="505" y="875"/>
                                  </a:lnTo>
                                  <a:lnTo>
                                    <a:pt x="529" y="867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74" y="842"/>
                                  </a:lnTo>
                                  <a:lnTo>
                                    <a:pt x="595" y="826"/>
                                  </a:lnTo>
                                  <a:lnTo>
                                    <a:pt x="615" y="808"/>
                                  </a:lnTo>
                                  <a:lnTo>
                                    <a:pt x="633" y="788"/>
                                  </a:lnTo>
                                  <a:lnTo>
                                    <a:pt x="650" y="766"/>
                                  </a:lnTo>
                                  <a:lnTo>
                                    <a:pt x="660" y="748"/>
                                  </a:lnTo>
                                  <a:lnTo>
                                    <a:pt x="389" y="748"/>
                                  </a:lnTo>
                                  <a:lnTo>
                                    <a:pt x="389" y="742"/>
                                  </a:lnTo>
                                  <a:lnTo>
                                    <a:pt x="308" y="742"/>
                                  </a:lnTo>
                                  <a:lnTo>
                                    <a:pt x="290" y="733"/>
                                  </a:lnTo>
                                  <a:lnTo>
                                    <a:pt x="274" y="722"/>
                                  </a:lnTo>
                                  <a:lnTo>
                                    <a:pt x="262" y="711"/>
                                  </a:lnTo>
                                  <a:lnTo>
                                    <a:pt x="252" y="699"/>
                                  </a:lnTo>
                                  <a:lnTo>
                                    <a:pt x="244" y="685"/>
                                  </a:lnTo>
                                  <a:lnTo>
                                    <a:pt x="237" y="667"/>
                                  </a:lnTo>
                                  <a:lnTo>
                                    <a:pt x="230" y="645"/>
                                  </a:lnTo>
                                  <a:lnTo>
                                    <a:pt x="225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32"/>
                          <wps:cNvSpPr>
                            <a:spLocks/>
                          </wps:cNvSpPr>
                          <wps:spPr bwMode="auto">
                            <a:xfrm>
                              <a:off x="5461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83 w 692"/>
                                <a:gd name="T1" fmla="*/ 569 h 1000"/>
                                <a:gd name="T2" fmla="*/ 389 w 692"/>
                                <a:gd name="T3" fmla="*/ 569 h 1000"/>
                                <a:gd name="T4" fmla="*/ 414 w 692"/>
                                <a:gd name="T5" fmla="*/ 579 h 1000"/>
                                <a:gd name="T6" fmla="*/ 435 w 692"/>
                                <a:gd name="T7" fmla="*/ 589 h 1000"/>
                                <a:gd name="T8" fmla="*/ 451 w 692"/>
                                <a:gd name="T9" fmla="*/ 599 h 1000"/>
                                <a:gd name="T10" fmla="*/ 462 w 692"/>
                                <a:gd name="T11" fmla="*/ 610 h 1000"/>
                                <a:gd name="T12" fmla="*/ 470 w 692"/>
                                <a:gd name="T13" fmla="*/ 621 h 1000"/>
                                <a:gd name="T14" fmla="*/ 476 w 692"/>
                                <a:gd name="T15" fmla="*/ 633 h 1000"/>
                                <a:gd name="T16" fmla="*/ 480 w 692"/>
                                <a:gd name="T17" fmla="*/ 646 h 1000"/>
                                <a:gd name="T18" fmla="*/ 481 w 692"/>
                                <a:gd name="T19" fmla="*/ 658 h 1000"/>
                                <a:gd name="T20" fmla="*/ 479 w 692"/>
                                <a:gd name="T21" fmla="*/ 673 h 1000"/>
                                <a:gd name="T22" fmla="*/ 475 w 692"/>
                                <a:gd name="T23" fmla="*/ 687 h 1000"/>
                                <a:gd name="T24" fmla="*/ 468 w 692"/>
                                <a:gd name="T25" fmla="*/ 700 h 1000"/>
                                <a:gd name="T26" fmla="*/ 459 w 692"/>
                                <a:gd name="T27" fmla="*/ 713 h 1000"/>
                                <a:gd name="T28" fmla="*/ 446 w 692"/>
                                <a:gd name="T29" fmla="*/ 724 h 1000"/>
                                <a:gd name="T30" fmla="*/ 430 w 692"/>
                                <a:gd name="T31" fmla="*/ 734 h 1000"/>
                                <a:gd name="T32" fmla="*/ 411 w 692"/>
                                <a:gd name="T33" fmla="*/ 742 h 1000"/>
                                <a:gd name="T34" fmla="*/ 389 w 692"/>
                                <a:gd name="T35" fmla="*/ 748 h 1000"/>
                                <a:gd name="T36" fmla="*/ 660 w 692"/>
                                <a:gd name="T37" fmla="*/ 748 h 1000"/>
                                <a:gd name="T38" fmla="*/ 664 w 692"/>
                                <a:gd name="T39" fmla="*/ 741 h 1000"/>
                                <a:gd name="T40" fmla="*/ 676 w 692"/>
                                <a:gd name="T41" fmla="*/ 715 h 1000"/>
                                <a:gd name="T42" fmla="*/ 684 w 692"/>
                                <a:gd name="T43" fmla="*/ 688 h 1000"/>
                                <a:gd name="T44" fmla="*/ 689 w 692"/>
                                <a:gd name="T45" fmla="*/ 659 h 1000"/>
                                <a:gd name="T46" fmla="*/ 691 w 692"/>
                                <a:gd name="T47" fmla="*/ 630 h 1000"/>
                                <a:gd name="T48" fmla="*/ 686 w 692"/>
                                <a:gd name="T49" fmla="*/ 580 h 1000"/>
                                <a:gd name="T50" fmla="*/ 683 w 692"/>
                                <a:gd name="T51" fmla="*/ 56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83" y="569"/>
                                  </a:moveTo>
                                  <a:lnTo>
                                    <a:pt x="389" y="569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435" y="589"/>
                                  </a:lnTo>
                                  <a:lnTo>
                                    <a:pt x="451" y="599"/>
                                  </a:lnTo>
                                  <a:lnTo>
                                    <a:pt x="462" y="610"/>
                                  </a:lnTo>
                                  <a:lnTo>
                                    <a:pt x="470" y="621"/>
                                  </a:lnTo>
                                  <a:lnTo>
                                    <a:pt x="476" y="633"/>
                                  </a:lnTo>
                                  <a:lnTo>
                                    <a:pt x="480" y="646"/>
                                  </a:lnTo>
                                  <a:lnTo>
                                    <a:pt x="481" y="658"/>
                                  </a:lnTo>
                                  <a:lnTo>
                                    <a:pt x="479" y="673"/>
                                  </a:lnTo>
                                  <a:lnTo>
                                    <a:pt x="475" y="687"/>
                                  </a:lnTo>
                                  <a:lnTo>
                                    <a:pt x="468" y="700"/>
                                  </a:lnTo>
                                  <a:lnTo>
                                    <a:pt x="459" y="713"/>
                                  </a:lnTo>
                                  <a:lnTo>
                                    <a:pt x="446" y="724"/>
                                  </a:lnTo>
                                  <a:lnTo>
                                    <a:pt x="430" y="734"/>
                                  </a:lnTo>
                                  <a:lnTo>
                                    <a:pt x="411" y="742"/>
                                  </a:lnTo>
                                  <a:lnTo>
                                    <a:pt x="389" y="748"/>
                                  </a:lnTo>
                                  <a:lnTo>
                                    <a:pt x="660" y="748"/>
                                  </a:lnTo>
                                  <a:lnTo>
                                    <a:pt x="664" y="741"/>
                                  </a:lnTo>
                                  <a:lnTo>
                                    <a:pt x="676" y="715"/>
                                  </a:lnTo>
                                  <a:lnTo>
                                    <a:pt x="684" y="688"/>
                                  </a:lnTo>
                                  <a:lnTo>
                                    <a:pt x="689" y="659"/>
                                  </a:lnTo>
                                  <a:lnTo>
                                    <a:pt x="691" y="630"/>
                                  </a:lnTo>
                                  <a:lnTo>
                                    <a:pt x="686" y="580"/>
                                  </a:lnTo>
                                  <a:lnTo>
                                    <a:pt x="683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33"/>
                          <wps:cNvSpPr>
                            <a:spLocks/>
                          </wps:cNvSpPr>
                          <wps:spPr bwMode="auto">
                            <a:xfrm>
                              <a:off x="5461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389 w 692"/>
                                <a:gd name="T1" fmla="*/ 0 h 1000"/>
                                <a:gd name="T2" fmla="*/ 308 w 692"/>
                                <a:gd name="T3" fmla="*/ 0 h 1000"/>
                                <a:gd name="T4" fmla="*/ 308 w 692"/>
                                <a:gd name="T5" fmla="*/ 55 h 1000"/>
                                <a:gd name="T6" fmla="*/ 244 w 692"/>
                                <a:gd name="T7" fmla="*/ 62 h 1000"/>
                                <a:gd name="T8" fmla="*/ 188 w 692"/>
                                <a:gd name="T9" fmla="*/ 77 h 1000"/>
                                <a:gd name="T10" fmla="*/ 140 w 692"/>
                                <a:gd name="T11" fmla="*/ 99 h 1000"/>
                                <a:gd name="T12" fmla="*/ 101 w 692"/>
                                <a:gd name="T13" fmla="*/ 129 h 1000"/>
                                <a:gd name="T14" fmla="*/ 71 w 692"/>
                                <a:gd name="T15" fmla="*/ 164 h 1000"/>
                                <a:gd name="T16" fmla="*/ 49 w 692"/>
                                <a:gd name="T17" fmla="*/ 204 h 1000"/>
                                <a:gd name="T18" fmla="*/ 36 w 692"/>
                                <a:gd name="T19" fmla="*/ 247 h 1000"/>
                                <a:gd name="T20" fmla="*/ 32 w 692"/>
                                <a:gd name="T21" fmla="*/ 295 h 1000"/>
                                <a:gd name="T22" fmla="*/ 34 w 692"/>
                                <a:gd name="T23" fmla="*/ 330 h 1000"/>
                                <a:gd name="T24" fmla="*/ 40 w 692"/>
                                <a:gd name="T25" fmla="*/ 362 h 1000"/>
                                <a:gd name="T26" fmla="*/ 51 w 692"/>
                                <a:gd name="T27" fmla="*/ 391 h 1000"/>
                                <a:gd name="T28" fmla="*/ 66 w 692"/>
                                <a:gd name="T29" fmla="*/ 418 h 1000"/>
                                <a:gd name="T30" fmla="*/ 84 w 692"/>
                                <a:gd name="T31" fmla="*/ 441 h 1000"/>
                                <a:gd name="T32" fmla="*/ 104 w 692"/>
                                <a:gd name="T33" fmla="*/ 461 h 1000"/>
                                <a:gd name="T34" fmla="*/ 125 w 692"/>
                                <a:gd name="T35" fmla="*/ 478 h 1000"/>
                                <a:gd name="T36" fmla="*/ 148 w 692"/>
                                <a:gd name="T37" fmla="*/ 491 h 1000"/>
                                <a:gd name="T38" fmla="*/ 176 w 692"/>
                                <a:gd name="T39" fmla="*/ 503 h 1000"/>
                                <a:gd name="T40" fmla="*/ 212 w 692"/>
                                <a:gd name="T41" fmla="*/ 516 h 1000"/>
                                <a:gd name="T42" fmla="*/ 256 w 692"/>
                                <a:gd name="T43" fmla="*/ 530 h 1000"/>
                                <a:gd name="T44" fmla="*/ 308 w 692"/>
                                <a:gd name="T45" fmla="*/ 545 h 1000"/>
                                <a:gd name="T46" fmla="*/ 308 w 692"/>
                                <a:gd name="T47" fmla="*/ 742 h 1000"/>
                                <a:gd name="T48" fmla="*/ 389 w 692"/>
                                <a:gd name="T49" fmla="*/ 742 h 1000"/>
                                <a:gd name="T50" fmla="*/ 389 w 692"/>
                                <a:gd name="T51" fmla="*/ 569 h 1000"/>
                                <a:gd name="T52" fmla="*/ 683 w 692"/>
                                <a:gd name="T53" fmla="*/ 569 h 1000"/>
                                <a:gd name="T54" fmla="*/ 672 w 692"/>
                                <a:gd name="T55" fmla="*/ 535 h 1000"/>
                                <a:gd name="T56" fmla="*/ 649 w 692"/>
                                <a:gd name="T57" fmla="*/ 494 h 1000"/>
                                <a:gd name="T58" fmla="*/ 616 w 692"/>
                                <a:gd name="T59" fmla="*/ 458 h 1000"/>
                                <a:gd name="T60" fmla="*/ 580 w 692"/>
                                <a:gd name="T61" fmla="*/ 433 h 1000"/>
                                <a:gd name="T62" fmla="*/ 531 w 692"/>
                                <a:gd name="T63" fmla="*/ 409 h 1000"/>
                                <a:gd name="T64" fmla="*/ 467 w 692"/>
                                <a:gd name="T65" fmla="*/ 386 h 1000"/>
                                <a:gd name="T66" fmla="*/ 389 w 692"/>
                                <a:gd name="T67" fmla="*/ 363 h 1000"/>
                                <a:gd name="T68" fmla="*/ 389 w 692"/>
                                <a:gd name="T69" fmla="*/ 342 h 1000"/>
                                <a:gd name="T70" fmla="*/ 308 w 692"/>
                                <a:gd name="T71" fmla="*/ 342 h 1000"/>
                                <a:gd name="T72" fmla="*/ 292 w 692"/>
                                <a:gd name="T73" fmla="*/ 336 h 1000"/>
                                <a:gd name="T74" fmla="*/ 278 w 692"/>
                                <a:gd name="T75" fmla="*/ 328 h 1000"/>
                                <a:gd name="T76" fmla="*/ 267 w 692"/>
                                <a:gd name="T77" fmla="*/ 320 h 1000"/>
                                <a:gd name="T78" fmla="*/ 258 w 692"/>
                                <a:gd name="T79" fmla="*/ 312 h 1000"/>
                                <a:gd name="T80" fmla="*/ 252 w 692"/>
                                <a:gd name="T81" fmla="*/ 302 h 1000"/>
                                <a:gd name="T82" fmla="*/ 248 w 692"/>
                                <a:gd name="T83" fmla="*/ 292 h 1000"/>
                                <a:gd name="T84" fmla="*/ 245 w 692"/>
                                <a:gd name="T85" fmla="*/ 281 h 1000"/>
                                <a:gd name="T86" fmla="*/ 244 w 692"/>
                                <a:gd name="T87" fmla="*/ 269 h 1000"/>
                                <a:gd name="T88" fmla="*/ 245 w 692"/>
                                <a:gd name="T89" fmla="*/ 257 h 1000"/>
                                <a:gd name="T90" fmla="*/ 248 w 692"/>
                                <a:gd name="T91" fmla="*/ 247 h 1000"/>
                                <a:gd name="T92" fmla="*/ 252 w 692"/>
                                <a:gd name="T93" fmla="*/ 237 h 1000"/>
                                <a:gd name="T94" fmla="*/ 258 w 692"/>
                                <a:gd name="T95" fmla="*/ 228 h 1000"/>
                                <a:gd name="T96" fmla="*/ 267 w 692"/>
                                <a:gd name="T97" fmla="*/ 219 h 1000"/>
                                <a:gd name="T98" fmla="*/ 278 w 692"/>
                                <a:gd name="T99" fmla="*/ 212 h 1000"/>
                                <a:gd name="T100" fmla="*/ 291 w 692"/>
                                <a:gd name="T101" fmla="*/ 205 h 1000"/>
                                <a:gd name="T102" fmla="*/ 308 w 692"/>
                                <a:gd name="T103" fmla="*/ 199 h 1000"/>
                                <a:gd name="T104" fmla="*/ 647 w 692"/>
                                <a:gd name="T105" fmla="*/ 199 h 1000"/>
                                <a:gd name="T106" fmla="*/ 635 w 692"/>
                                <a:gd name="T107" fmla="*/ 175 h 1000"/>
                                <a:gd name="T108" fmla="*/ 611 w 692"/>
                                <a:gd name="T109" fmla="*/ 142 h 1000"/>
                                <a:gd name="T110" fmla="*/ 580 w 692"/>
                                <a:gd name="T111" fmla="*/ 114 h 1000"/>
                                <a:gd name="T112" fmla="*/ 544 w 692"/>
                                <a:gd name="T113" fmla="*/ 91 h 1000"/>
                                <a:gd name="T114" fmla="*/ 500 w 692"/>
                                <a:gd name="T115" fmla="*/ 73 h 1000"/>
                                <a:gd name="T116" fmla="*/ 448 w 692"/>
                                <a:gd name="T117" fmla="*/ 61 h 1000"/>
                                <a:gd name="T118" fmla="*/ 389 w 692"/>
                                <a:gd name="T119" fmla="*/ 55 h 1000"/>
                                <a:gd name="T120" fmla="*/ 389 w 692"/>
                                <a:gd name="T121" fmla="*/ 0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389" y="0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244" y="62"/>
                                  </a:lnTo>
                                  <a:lnTo>
                                    <a:pt x="188" y="77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71" y="16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34" y="330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51" y="391"/>
                                  </a:lnTo>
                                  <a:lnTo>
                                    <a:pt x="66" y="418"/>
                                  </a:lnTo>
                                  <a:lnTo>
                                    <a:pt x="84" y="441"/>
                                  </a:lnTo>
                                  <a:lnTo>
                                    <a:pt x="104" y="461"/>
                                  </a:lnTo>
                                  <a:lnTo>
                                    <a:pt x="125" y="478"/>
                                  </a:lnTo>
                                  <a:lnTo>
                                    <a:pt x="148" y="491"/>
                                  </a:lnTo>
                                  <a:lnTo>
                                    <a:pt x="176" y="503"/>
                                  </a:lnTo>
                                  <a:lnTo>
                                    <a:pt x="212" y="516"/>
                                  </a:lnTo>
                                  <a:lnTo>
                                    <a:pt x="256" y="530"/>
                                  </a:lnTo>
                                  <a:lnTo>
                                    <a:pt x="308" y="545"/>
                                  </a:lnTo>
                                  <a:lnTo>
                                    <a:pt x="308" y="742"/>
                                  </a:lnTo>
                                  <a:lnTo>
                                    <a:pt x="389" y="742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683" y="569"/>
                                  </a:lnTo>
                                  <a:lnTo>
                                    <a:pt x="672" y="535"/>
                                  </a:lnTo>
                                  <a:lnTo>
                                    <a:pt x="649" y="494"/>
                                  </a:lnTo>
                                  <a:lnTo>
                                    <a:pt x="616" y="458"/>
                                  </a:lnTo>
                                  <a:lnTo>
                                    <a:pt x="580" y="433"/>
                                  </a:lnTo>
                                  <a:lnTo>
                                    <a:pt x="531" y="409"/>
                                  </a:lnTo>
                                  <a:lnTo>
                                    <a:pt x="467" y="386"/>
                                  </a:lnTo>
                                  <a:lnTo>
                                    <a:pt x="389" y="363"/>
                                  </a:lnTo>
                                  <a:lnTo>
                                    <a:pt x="389" y="342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292" y="336"/>
                                  </a:lnTo>
                                  <a:lnTo>
                                    <a:pt x="278" y="328"/>
                                  </a:lnTo>
                                  <a:lnTo>
                                    <a:pt x="267" y="320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52" y="302"/>
                                  </a:lnTo>
                                  <a:lnTo>
                                    <a:pt x="248" y="292"/>
                                  </a:lnTo>
                                  <a:lnTo>
                                    <a:pt x="245" y="281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45" y="257"/>
                                  </a:lnTo>
                                  <a:lnTo>
                                    <a:pt x="248" y="247"/>
                                  </a:lnTo>
                                  <a:lnTo>
                                    <a:pt x="252" y="237"/>
                                  </a:lnTo>
                                  <a:lnTo>
                                    <a:pt x="258" y="228"/>
                                  </a:lnTo>
                                  <a:lnTo>
                                    <a:pt x="267" y="219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91" y="205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647" y="199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11" y="142"/>
                                  </a:lnTo>
                                  <a:lnTo>
                                    <a:pt x="580" y="114"/>
                                  </a:lnTo>
                                  <a:lnTo>
                                    <a:pt x="544" y="91"/>
                                  </a:lnTo>
                                  <a:lnTo>
                                    <a:pt x="500" y="73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389" y="55"/>
                                  </a:lnTo>
                                  <a:lnTo>
                                    <a:pt x="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34"/>
                          <wps:cNvSpPr>
                            <a:spLocks/>
                          </wps:cNvSpPr>
                          <wps:spPr bwMode="auto">
                            <a:xfrm>
                              <a:off x="5461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47 w 692"/>
                                <a:gd name="T1" fmla="*/ 199 h 1000"/>
                                <a:gd name="T2" fmla="*/ 308 w 692"/>
                                <a:gd name="T3" fmla="*/ 199 h 1000"/>
                                <a:gd name="T4" fmla="*/ 308 w 692"/>
                                <a:gd name="T5" fmla="*/ 342 h 1000"/>
                                <a:gd name="T6" fmla="*/ 389 w 692"/>
                                <a:gd name="T7" fmla="*/ 342 h 1000"/>
                                <a:gd name="T8" fmla="*/ 389 w 692"/>
                                <a:gd name="T9" fmla="*/ 201 h 1000"/>
                                <a:gd name="T10" fmla="*/ 648 w 692"/>
                                <a:gd name="T11" fmla="*/ 201 h 1000"/>
                                <a:gd name="T12" fmla="*/ 647 w 692"/>
                                <a:gd name="T13" fmla="*/ 19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47" y="199"/>
                                  </a:moveTo>
                                  <a:lnTo>
                                    <a:pt x="308" y="199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389" y="342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648" y="201"/>
                                  </a:lnTo>
                                  <a:lnTo>
                                    <a:pt x="64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35"/>
                          <wps:cNvSpPr>
                            <a:spLocks/>
                          </wps:cNvSpPr>
                          <wps:spPr bwMode="auto">
                            <a:xfrm>
                              <a:off x="5461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48 w 692"/>
                                <a:gd name="T1" fmla="*/ 201 h 1000"/>
                                <a:gd name="T2" fmla="*/ 389 w 692"/>
                                <a:gd name="T3" fmla="*/ 201 h 1000"/>
                                <a:gd name="T4" fmla="*/ 403 w 692"/>
                                <a:gd name="T5" fmla="*/ 209 h 1000"/>
                                <a:gd name="T6" fmla="*/ 414 w 692"/>
                                <a:gd name="T7" fmla="*/ 217 h 1000"/>
                                <a:gd name="T8" fmla="*/ 424 w 692"/>
                                <a:gd name="T9" fmla="*/ 225 h 1000"/>
                                <a:gd name="T10" fmla="*/ 431 w 692"/>
                                <a:gd name="T11" fmla="*/ 232 h 1000"/>
                                <a:gd name="T12" fmla="*/ 437 w 692"/>
                                <a:gd name="T13" fmla="*/ 242 h 1000"/>
                                <a:gd name="T14" fmla="*/ 444 w 692"/>
                                <a:gd name="T15" fmla="*/ 254 h 1000"/>
                                <a:gd name="T16" fmla="*/ 451 w 692"/>
                                <a:gd name="T17" fmla="*/ 269 h 1000"/>
                                <a:gd name="T18" fmla="*/ 459 w 692"/>
                                <a:gd name="T19" fmla="*/ 287 h 1000"/>
                                <a:gd name="T20" fmla="*/ 667 w 692"/>
                                <a:gd name="T21" fmla="*/ 254 h 1000"/>
                                <a:gd name="T22" fmla="*/ 654 w 692"/>
                                <a:gd name="T23" fmla="*/ 212 h 1000"/>
                                <a:gd name="T24" fmla="*/ 648 w 692"/>
                                <a:gd name="T25" fmla="*/ 201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48" y="201"/>
                                  </a:moveTo>
                                  <a:lnTo>
                                    <a:pt x="389" y="201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414" y="217"/>
                                  </a:lnTo>
                                  <a:lnTo>
                                    <a:pt x="424" y="225"/>
                                  </a:lnTo>
                                  <a:lnTo>
                                    <a:pt x="431" y="232"/>
                                  </a:lnTo>
                                  <a:lnTo>
                                    <a:pt x="437" y="242"/>
                                  </a:lnTo>
                                  <a:lnTo>
                                    <a:pt x="444" y="254"/>
                                  </a:lnTo>
                                  <a:lnTo>
                                    <a:pt x="451" y="269"/>
                                  </a:lnTo>
                                  <a:lnTo>
                                    <a:pt x="459" y="287"/>
                                  </a:lnTo>
                                  <a:lnTo>
                                    <a:pt x="667" y="254"/>
                                  </a:lnTo>
                                  <a:lnTo>
                                    <a:pt x="654" y="212"/>
                                  </a:lnTo>
                                  <a:lnTo>
                                    <a:pt x="648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36"/>
                        <wpg:cNvGrpSpPr>
                          <a:grpSpLocks/>
                        </wpg:cNvGrpSpPr>
                        <wpg:grpSpPr bwMode="auto">
                          <a:xfrm>
                            <a:off x="6127" y="1522"/>
                            <a:ext cx="692" cy="1000"/>
                            <a:chOff x="6127" y="1522"/>
                            <a:chExt cx="692" cy="1000"/>
                          </a:xfrm>
                        </wpg:grpSpPr>
                        <wps:wsp>
                          <wps:cNvPr id="437" name="Freeform 37"/>
                          <wps:cNvSpPr>
                            <a:spLocks/>
                          </wps:cNvSpPr>
                          <wps:spPr bwMode="auto">
                            <a:xfrm>
                              <a:off x="6127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225 w 692"/>
                                <a:gd name="T1" fmla="*/ 619 h 1000"/>
                                <a:gd name="T2" fmla="*/ 0 w 692"/>
                                <a:gd name="T3" fmla="*/ 645 h 1000"/>
                                <a:gd name="T4" fmla="*/ 5 w 692"/>
                                <a:gd name="T5" fmla="*/ 672 h 1000"/>
                                <a:gd name="T6" fmla="*/ 12 w 692"/>
                                <a:gd name="T7" fmla="*/ 697 h 1000"/>
                                <a:gd name="T8" fmla="*/ 20 w 692"/>
                                <a:gd name="T9" fmla="*/ 720 h 1000"/>
                                <a:gd name="T10" fmla="*/ 30 w 692"/>
                                <a:gd name="T11" fmla="*/ 740 h 1000"/>
                                <a:gd name="T12" fmla="*/ 41 w 692"/>
                                <a:gd name="T13" fmla="*/ 760 h 1000"/>
                                <a:gd name="T14" fmla="*/ 54 w 692"/>
                                <a:gd name="T15" fmla="*/ 778 h 1000"/>
                                <a:gd name="T16" fmla="*/ 69 w 692"/>
                                <a:gd name="T17" fmla="*/ 796 h 1000"/>
                                <a:gd name="T18" fmla="*/ 87 w 692"/>
                                <a:gd name="T19" fmla="*/ 814 h 1000"/>
                                <a:gd name="T20" fmla="*/ 106 w 692"/>
                                <a:gd name="T21" fmla="*/ 830 h 1000"/>
                                <a:gd name="T22" fmla="*/ 127 w 692"/>
                                <a:gd name="T23" fmla="*/ 844 h 1000"/>
                                <a:gd name="T24" fmla="*/ 150 w 692"/>
                                <a:gd name="T25" fmla="*/ 857 h 1000"/>
                                <a:gd name="T26" fmla="*/ 175 w 692"/>
                                <a:gd name="T27" fmla="*/ 867 h 1000"/>
                                <a:gd name="T28" fmla="*/ 202 w 692"/>
                                <a:gd name="T29" fmla="*/ 876 h 1000"/>
                                <a:gd name="T30" fmla="*/ 234 w 692"/>
                                <a:gd name="T31" fmla="*/ 883 h 1000"/>
                                <a:gd name="T32" fmla="*/ 269 w 692"/>
                                <a:gd name="T33" fmla="*/ 889 h 1000"/>
                                <a:gd name="T34" fmla="*/ 308 w 692"/>
                                <a:gd name="T35" fmla="*/ 894 h 1000"/>
                                <a:gd name="T36" fmla="*/ 308 w 692"/>
                                <a:gd name="T37" fmla="*/ 999 h 1000"/>
                                <a:gd name="T38" fmla="*/ 389 w 692"/>
                                <a:gd name="T39" fmla="*/ 999 h 1000"/>
                                <a:gd name="T40" fmla="*/ 389 w 692"/>
                                <a:gd name="T41" fmla="*/ 894 h 1000"/>
                                <a:gd name="T42" fmla="*/ 422 w 692"/>
                                <a:gd name="T43" fmla="*/ 891 h 1000"/>
                                <a:gd name="T44" fmla="*/ 453 w 692"/>
                                <a:gd name="T45" fmla="*/ 888 h 1000"/>
                                <a:gd name="T46" fmla="*/ 480 w 692"/>
                                <a:gd name="T47" fmla="*/ 882 h 1000"/>
                                <a:gd name="T48" fmla="*/ 505 w 692"/>
                                <a:gd name="T49" fmla="*/ 875 h 1000"/>
                                <a:gd name="T50" fmla="*/ 529 w 692"/>
                                <a:gd name="T51" fmla="*/ 867 h 1000"/>
                                <a:gd name="T52" fmla="*/ 551 w 692"/>
                                <a:gd name="T53" fmla="*/ 855 h 1000"/>
                                <a:gd name="T54" fmla="*/ 574 w 692"/>
                                <a:gd name="T55" fmla="*/ 842 h 1000"/>
                                <a:gd name="T56" fmla="*/ 595 w 692"/>
                                <a:gd name="T57" fmla="*/ 826 h 1000"/>
                                <a:gd name="T58" fmla="*/ 615 w 692"/>
                                <a:gd name="T59" fmla="*/ 808 h 1000"/>
                                <a:gd name="T60" fmla="*/ 633 w 692"/>
                                <a:gd name="T61" fmla="*/ 788 h 1000"/>
                                <a:gd name="T62" fmla="*/ 650 w 692"/>
                                <a:gd name="T63" fmla="*/ 766 h 1000"/>
                                <a:gd name="T64" fmla="*/ 660 w 692"/>
                                <a:gd name="T65" fmla="*/ 748 h 1000"/>
                                <a:gd name="T66" fmla="*/ 389 w 692"/>
                                <a:gd name="T67" fmla="*/ 748 h 1000"/>
                                <a:gd name="T68" fmla="*/ 389 w 692"/>
                                <a:gd name="T69" fmla="*/ 742 h 1000"/>
                                <a:gd name="T70" fmla="*/ 308 w 692"/>
                                <a:gd name="T71" fmla="*/ 742 h 1000"/>
                                <a:gd name="T72" fmla="*/ 290 w 692"/>
                                <a:gd name="T73" fmla="*/ 733 h 1000"/>
                                <a:gd name="T74" fmla="*/ 274 w 692"/>
                                <a:gd name="T75" fmla="*/ 722 h 1000"/>
                                <a:gd name="T76" fmla="*/ 262 w 692"/>
                                <a:gd name="T77" fmla="*/ 711 h 1000"/>
                                <a:gd name="T78" fmla="*/ 252 w 692"/>
                                <a:gd name="T79" fmla="*/ 699 h 1000"/>
                                <a:gd name="T80" fmla="*/ 244 w 692"/>
                                <a:gd name="T81" fmla="*/ 685 h 1000"/>
                                <a:gd name="T82" fmla="*/ 237 w 692"/>
                                <a:gd name="T83" fmla="*/ 667 h 1000"/>
                                <a:gd name="T84" fmla="*/ 230 w 692"/>
                                <a:gd name="T85" fmla="*/ 645 h 1000"/>
                                <a:gd name="T86" fmla="*/ 225 w 692"/>
                                <a:gd name="T87" fmla="*/ 61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225" y="619"/>
                                  </a:moveTo>
                                  <a:lnTo>
                                    <a:pt x="0" y="645"/>
                                  </a:lnTo>
                                  <a:lnTo>
                                    <a:pt x="5" y="672"/>
                                  </a:lnTo>
                                  <a:lnTo>
                                    <a:pt x="12" y="697"/>
                                  </a:lnTo>
                                  <a:lnTo>
                                    <a:pt x="20" y="720"/>
                                  </a:lnTo>
                                  <a:lnTo>
                                    <a:pt x="30" y="740"/>
                                  </a:lnTo>
                                  <a:lnTo>
                                    <a:pt x="41" y="760"/>
                                  </a:lnTo>
                                  <a:lnTo>
                                    <a:pt x="54" y="778"/>
                                  </a:lnTo>
                                  <a:lnTo>
                                    <a:pt x="69" y="796"/>
                                  </a:lnTo>
                                  <a:lnTo>
                                    <a:pt x="87" y="814"/>
                                  </a:lnTo>
                                  <a:lnTo>
                                    <a:pt x="106" y="830"/>
                                  </a:lnTo>
                                  <a:lnTo>
                                    <a:pt x="127" y="844"/>
                                  </a:lnTo>
                                  <a:lnTo>
                                    <a:pt x="150" y="857"/>
                                  </a:lnTo>
                                  <a:lnTo>
                                    <a:pt x="175" y="867"/>
                                  </a:lnTo>
                                  <a:lnTo>
                                    <a:pt x="202" y="876"/>
                                  </a:lnTo>
                                  <a:lnTo>
                                    <a:pt x="234" y="883"/>
                                  </a:lnTo>
                                  <a:lnTo>
                                    <a:pt x="269" y="889"/>
                                  </a:lnTo>
                                  <a:lnTo>
                                    <a:pt x="308" y="894"/>
                                  </a:lnTo>
                                  <a:lnTo>
                                    <a:pt x="308" y="999"/>
                                  </a:lnTo>
                                  <a:lnTo>
                                    <a:pt x="389" y="999"/>
                                  </a:lnTo>
                                  <a:lnTo>
                                    <a:pt x="389" y="894"/>
                                  </a:lnTo>
                                  <a:lnTo>
                                    <a:pt x="422" y="891"/>
                                  </a:lnTo>
                                  <a:lnTo>
                                    <a:pt x="453" y="888"/>
                                  </a:lnTo>
                                  <a:lnTo>
                                    <a:pt x="480" y="882"/>
                                  </a:lnTo>
                                  <a:lnTo>
                                    <a:pt x="505" y="875"/>
                                  </a:lnTo>
                                  <a:lnTo>
                                    <a:pt x="529" y="867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74" y="842"/>
                                  </a:lnTo>
                                  <a:lnTo>
                                    <a:pt x="595" y="826"/>
                                  </a:lnTo>
                                  <a:lnTo>
                                    <a:pt x="615" y="808"/>
                                  </a:lnTo>
                                  <a:lnTo>
                                    <a:pt x="633" y="788"/>
                                  </a:lnTo>
                                  <a:lnTo>
                                    <a:pt x="650" y="766"/>
                                  </a:lnTo>
                                  <a:lnTo>
                                    <a:pt x="660" y="748"/>
                                  </a:lnTo>
                                  <a:lnTo>
                                    <a:pt x="389" y="748"/>
                                  </a:lnTo>
                                  <a:lnTo>
                                    <a:pt x="389" y="742"/>
                                  </a:lnTo>
                                  <a:lnTo>
                                    <a:pt x="308" y="742"/>
                                  </a:lnTo>
                                  <a:lnTo>
                                    <a:pt x="290" y="733"/>
                                  </a:lnTo>
                                  <a:lnTo>
                                    <a:pt x="274" y="722"/>
                                  </a:lnTo>
                                  <a:lnTo>
                                    <a:pt x="262" y="711"/>
                                  </a:lnTo>
                                  <a:lnTo>
                                    <a:pt x="252" y="699"/>
                                  </a:lnTo>
                                  <a:lnTo>
                                    <a:pt x="244" y="685"/>
                                  </a:lnTo>
                                  <a:lnTo>
                                    <a:pt x="237" y="667"/>
                                  </a:lnTo>
                                  <a:lnTo>
                                    <a:pt x="230" y="645"/>
                                  </a:lnTo>
                                  <a:lnTo>
                                    <a:pt x="225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38"/>
                          <wps:cNvSpPr>
                            <a:spLocks/>
                          </wps:cNvSpPr>
                          <wps:spPr bwMode="auto">
                            <a:xfrm>
                              <a:off x="6127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83 w 692"/>
                                <a:gd name="T1" fmla="*/ 569 h 1000"/>
                                <a:gd name="T2" fmla="*/ 389 w 692"/>
                                <a:gd name="T3" fmla="*/ 569 h 1000"/>
                                <a:gd name="T4" fmla="*/ 414 w 692"/>
                                <a:gd name="T5" fmla="*/ 579 h 1000"/>
                                <a:gd name="T6" fmla="*/ 435 w 692"/>
                                <a:gd name="T7" fmla="*/ 589 h 1000"/>
                                <a:gd name="T8" fmla="*/ 451 w 692"/>
                                <a:gd name="T9" fmla="*/ 599 h 1000"/>
                                <a:gd name="T10" fmla="*/ 462 w 692"/>
                                <a:gd name="T11" fmla="*/ 610 h 1000"/>
                                <a:gd name="T12" fmla="*/ 470 w 692"/>
                                <a:gd name="T13" fmla="*/ 621 h 1000"/>
                                <a:gd name="T14" fmla="*/ 476 w 692"/>
                                <a:gd name="T15" fmla="*/ 633 h 1000"/>
                                <a:gd name="T16" fmla="*/ 480 w 692"/>
                                <a:gd name="T17" fmla="*/ 646 h 1000"/>
                                <a:gd name="T18" fmla="*/ 481 w 692"/>
                                <a:gd name="T19" fmla="*/ 658 h 1000"/>
                                <a:gd name="T20" fmla="*/ 479 w 692"/>
                                <a:gd name="T21" fmla="*/ 673 h 1000"/>
                                <a:gd name="T22" fmla="*/ 475 w 692"/>
                                <a:gd name="T23" fmla="*/ 687 h 1000"/>
                                <a:gd name="T24" fmla="*/ 468 w 692"/>
                                <a:gd name="T25" fmla="*/ 700 h 1000"/>
                                <a:gd name="T26" fmla="*/ 459 w 692"/>
                                <a:gd name="T27" fmla="*/ 713 h 1000"/>
                                <a:gd name="T28" fmla="*/ 446 w 692"/>
                                <a:gd name="T29" fmla="*/ 724 h 1000"/>
                                <a:gd name="T30" fmla="*/ 430 w 692"/>
                                <a:gd name="T31" fmla="*/ 734 h 1000"/>
                                <a:gd name="T32" fmla="*/ 411 w 692"/>
                                <a:gd name="T33" fmla="*/ 742 h 1000"/>
                                <a:gd name="T34" fmla="*/ 389 w 692"/>
                                <a:gd name="T35" fmla="*/ 748 h 1000"/>
                                <a:gd name="T36" fmla="*/ 660 w 692"/>
                                <a:gd name="T37" fmla="*/ 748 h 1000"/>
                                <a:gd name="T38" fmla="*/ 664 w 692"/>
                                <a:gd name="T39" fmla="*/ 741 h 1000"/>
                                <a:gd name="T40" fmla="*/ 676 w 692"/>
                                <a:gd name="T41" fmla="*/ 715 h 1000"/>
                                <a:gd name="T42" fmla="*/ 684 w 692"/>
                                <a:gd name="T43" fmla="*/ 688 h 1000"/>
                                <a:gd name="T44" fmla="*/ 689 w 692"/>
                                <a:gd name="T45" fmla="*/ 659 h 1000"/>
                                <a:gd name="T46" fmla="*/ 691 w 692"/>
                                <a:gd name="T47" fmla="*/ 630 h 1000"/>
                                <a:gd name="T48" fmla="*/ 686 w 692"/>
                                <a:gd name="T49" fmla="*/ 580 h 1000"/>
                                <a:gd name="T50" fmla="*/ 683 w 692"/>
                                <a:gd name="T51" fmla="*/ 56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83" y="569"/>
                                  </a:moveTo>
                                  <a:lnTo>
                                    <a:pt x="389" y="569"/>
                                  </a:lnTo>
                                  <a:lnTo>
                                    <a:pt x="414" y="579"/>
                                  </a:lnTo>
                                  <a:lnTo>
                                    <a:pt x="435" y="589"/>
                                  </a:lnTo>
                                  <a:lnTo>
                                    <a:pt x="451" y="599"/>
                                  </a:lnTo>
                                  <a:lnTo>
                                    <a:pt x="462" y="610"/>
                                  </a:lnTo>
                                  <a:lnTo>
                                    <a:pt x="470" y="621"/>
                                  </a:lnTo>
                                  <a:lnTo>
                                    <a:pt x="476" y="633"/>
                                  </a:lnTo>
                                  <a:lnTo>
                                    <a:pt x="480" y="646"/>
                                  </a:lnTo>
                                  <a:lnTo>
                                    <a:pt x="481" y="658"/>
                                  </a:lnTo>
                                  <a:lnTo>
                                    <a:pt x="479" y="673"/>
                                  </a:lnTo>
                                  <a:lnTo>
                                    <a:pt x="475" y="687"/>
                                  </a:lnTo>
                                  <a:lnTo>
                                    <a:pt x="468" y="700"/>
                                  </a:lnTo>
                                  <a:lnTo>
                                    <a:pt x="459" y="713"/>
                                  </a:lnTo>
                                  <a:lnTo>
                                    <a:pt x="446" y="724"/>
                                  </a:lnTo>
                                  <a:lnTo>
                                    <a:pt x="430" y="734"/>
                                  </a:lnTo>
                                  <a:lnTo>
                                    <a:pt x="411" y="742"/>
                                  </a:lnTo>
                                  <a:lnTo>
                                    <a:pt x="389" y="748"/>
                                  </a:lnTo>
                                  <a:lnTo>
                                    <a:pt x="660" y="748"/>
                                  </a:lnTo>
                                  <a:lnTo>
                                    <a:pt x="664" y="741"/>
                                  </a:lnTo>
                                  <a:lnTo>
                                    <a:pt x="676" y="715"/>
                                  </a:lnTo>
                                  <a:lnTo>
                                    <a:pt x="684" y="688"/>
                                  </a:lnTo>
                                  <a:lnTo>
                                    <a:pt x="689" y="659"/>
                                  </a:lnTo>
                                  <a:lnTo>
                                    <a:pt x="691" y="630"/>
                                  </a:lnTo>
                                  <a:lnTo>
                                    <a:pt x="686" y="580"/>
                                  </a:lnTo>
                                  <a:lnTo>
                                    <a:pt x="683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39"/>
                          <wps:cNvSpPr>
                            <a:spLocks/>
                          </wps:cNvSpPr>
                          <wps:spPr bwMode="auto">
                            <a:xfrm>
                              <a:off x="6127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389 w 692"/>
                                <a:gd name="T1" fmla="*/ 0 h 1000"/>
                                <a:gd name="T2" fmla="*/ 308 w 692"/>
                                <a:gd name="T3" fmla="*/ 0 h 1000"/>
                                <a:gd name="T4" fmla="*/ 308 w 692"/>
                                <a:gd name="T5" fmla="*/ 55 h 1000"/>
                                <a:gd name="T6" fmla="*/ 244 w 692"/>
                                <a:gd name="T7" fmla="*/ 62 h 1000"/>
                                <a:gd name="T8" fmla="*/ 188 w 692"/>
                                <a:gd name="T9" fmla="*/ 77 h 1000"/>
                                <a:gd name="T10" fmla="*/ 140 w 692"/>
                                <a:gd name="T11" fmla="*/ 99 h 1000"/>
                                <a:gd name="T12" fmla="*/ 101 w 692"/>
                                <a:gd name="T13" fmla="*/ 129 h 1000"/>
                                <a:gd name="T14" fmla="*/ 71 w 692"/>
                                <a:gd name="T15" fmla="*/ 164 h 1000"/>
                                <a:gd name="T16" fmla="*/ 49 w 692"/>
                                <a:gd name="T17" fmla="*/ 204 h 1000"/>
                                <a:gd name="T18" fmla="*/ 36 w 692"/>
                                <a:gd name="T19" fmla="*/ 247 h 1000"/>
                                <a:gd name="T20" fmla="*/ 32 w 692"/>
                                <a:gd name="T21" fmla="*/ 295 h 1000"/>
                                <a:gd name="T22" fmla="*/ 34 w 692"/>
                                <a:gd name="T23" fmla="*/ 330 h 1000"/>
                                <a:gd name="T24" fmla="*/ 40 w 692"/>
                                <a:gd name="T25" fmla="*/ 362 h 1000"/>
                                <a:gd name="T26" fmla="*/ 51 w 692"/>
                                <a:gd name="T27" fmla="*/ 391 h 1000"/>
                                <a:gd name="T28" fmla="*/ 66 w 692"/>
                                <a:gd name="T29" fmla="*/ 418 h 1000"/>
                                <a:gd name="T30" fmla="*/ 85 w 692"/>
                                <a:gd name="T31" fmla="*/ 441 h 1000"/>
                                <a:gd name="T32" fmla="*/ 104 w 692"/>
                                <a:gd name="T33" fmla="*/ 461 h 1000"/>
                                <a:gd name="T34" fmla="*/ 125 w 692"/>
                                <a:gd name="T35" fmla="*/ 478 h 1000"/>
                                <a:gd name="T36" fmla="*/ 148 w 692"/>
                                <a:gd name="T37" fmla="*/ 491 h 1000"/>
                                <a:gd name="T38" fmla="*/ 176 w 692"/>
                                <a:gd name="T39" fmla="*/ 503 h 1000"/>
                                <a:gd name="T40" fmla="*/ 212 w 692"/>
                                <a:gd name="T41" fmla="*/ 516 h 1000"/>
                                <a:gd name="T42" fmla="*/ 256 w 692"/>
                                <a:gd name="T43" fmla="*/ 530 h 1000"/>
                                <a:gd name="T44" fmla="*/ 308 w 692"/>
                                <a:gd name="T45" fmla="*/ 545 h 1000"/>
                                <a:gd name="T46" fmla="*/ 308 w 692"/>
                                <a:gd name="T47" fmla="*/ 742 h 1000"/>
                                <a:gd name="T48" fmla="*/ 389 w 692"/>
                                <a:gd name="T49" fmla="*/ 742 h 1000"/>
                                <a:gd name="T50" fmla="*/ 389 w 692"/>
                                <a:gd name="T51" fmla="*/ 569 h 1000"/>
                                <a:gd name="T52" fmla="*/ 683 w 692"/>
                                <a:gd name="T53" fmla="*/ 569 h 1000"/>
                                <a:gd name="T54" fmla="*/ 672 w 692"/>
                                <a:gd name="T55" fmla="*/ 535 h 1000"/>
                                <a:gd name="T56" fmla="*/ 649 w 692"/>
                                <a:gd name="T57" fmla="*/ 494 h 1000"/>
                                <a:gd name="T58" fmla="*/ 616 w 692"/>
                                <a:gd name="T59" fmla="*/ 458 h 1000"/>
                                <a:gd name="T60" fmla="*/ 580 w 692"/>
                                <a:gd name="T61" fmla="*/ 433 h 1000"/>
                                <a:gd name="T62" fmla="*/ 531 w 692"/>
                                <a:gd name="T63" fmla="*/ 409 h 1000"/>
                                <a:gd name="T64" fmla="*/ 467 w 692"/>
                                <a:gd name="T65" fmla="*/ 386 h 1000"/>
                                <a:gd name="T66" fmla="*/ 389 w 692"/>
                                <a:gd name="T67" fmla="*/ 363 h 1000"/>
                                <a:gd name="T68" fmla="*/ 389 w 692"/>
                                <a:gd name="T69" fmla="*/ 342 h 1000"/>
                                <a:gd name="T70" fmla="*/ 308 w 692"/>
                                <a:gd name="T71" fmla="*/ 342 h 1000"/>
                                <a:gd name="T72" fmla="*/ 292 w 692"/>
                                <a:gd name="T73" fmla="*/ 336 h 1000"/>
                                <a:gd name="T74" fmla="*/ 278 w 692"/>
                                <a:gd name="T75" fmla="*/ 328 h 1000"/>
                                <a:gd name="T76" fmla="*/ 267 w 692"/>
                                <a:gd name="T77" fmla="*/ 320 h 1000"/>
                                <a:gd name="T78" fmla="*/ 258 w 692"/>
                                <a:gd name="T79" fmla="*/ 312 h 1000"/>
                                <a:gd name="T80" fmla="*/ 252 w 692"/>
                                <a:gd name="T81" fmla="*/ 302 h 1000"/>
                                <a:gd name="T82" fmla="*/ 248 w 692"/>
                                <a:gd name="T83" fmla="*/ 292 h 1000"/>
                                <a:gd name="T84" fmla="*/ 245 w 692"/>
                                <a:gd name="T85" fmla="*/ 281 h 1000"/>
                                <a:gd name="T86" fmla="*/ 244 w 692"/>
                                <a:gd name="T87" fmla="*/ 269 h 1000"/>
                                <a:gd name="T88" fmla="*/ 245 w 692"/>
                                <a:gd name="T89" fmla="*/ 257 h 1000"/>
                                <a:gd name="T90" fmla="*/ 248 w 692"/>
                                <a:gd name="T91" fmla="*/ 247 h 1000"/>
                                <a:gd name="T92" fmla="*/ 252 w 692"/>
                                <a:gd name="T93" fmla="*/ 237 h 1000"/>
                                <a:gd name="T94" fmla="*/ 258 w 692"/>
                                <a:gd name="T95" fmla="*/ 228 h 1000"/>
                                <a:gd name="T96" fmla="*/ 267 w 692"/>
                                <a:gd name="T97" fmla="*/ 219 h 1000"/>
                                <a:gd name="T98" fmla="*/ 278 w 692"/>
                                <a:gd name="T99" fmla="*/ 212 h 1000"/>
                                <a:gd name="T100" fmla="*/ 291 w 692"/>
                                <a:gd name="T101" fmla="*/ 205 h 1000"/>
                                <a:gd name="T102" fmla="*/ 308 w 692"/>
                                <a:gd name="T103" fmla="*/ 199 h 1000"/>
                                <a:gd name="T104" fmla="*/ 647 w 692"/>
                                <a:gd name="T105" fmla="*/ 199 h 1000"/>
                                <a:gd name="T106" fmla="*/ 635 w 692"/>
                                <a:gd name="T107" fmla="*/ 175 h 1000"/>
                                <a:gd name="T108" fmla="*/ 611 w 692"/>
                                <a:gd name="T109" fmla="*/ 142 h 1000"/>
                                <a:gd name="T110" fmla="*/ 580 w 692"/>
                                <a:gd name="T111" fmla="*/ 114 h 1000"/>
                                <a:gd name="T112" fmla="*/ 544 w 692"/>
                                <a:gd name="T113" fmla="*/ 91 h 1000"/>
                                <a:gd name="T114" fmla="*/ 500 w 692"/>
                                <a:gd name="T115" fmla="*/ 73 h 1000"/>
                                <a:gd name="T116" fmla="*/ 448 w 692"/>
                                <a:gd name="T117" fmla="*/ 61 h 1000"/>
                                <a:gd name="T118" fmla="*/ 389 w 692"/>
                                <a:gd name="T119" fmla="*/ 55 h 1000"/>
                                <a:gd name="T120" fmla="*/ 389 w 692"/>
                                <a:gd name="T121" fmla="*/ 0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389" y="0"/>
                                  </a:moveTo>
                                  <a:lnTo>
                                    <a:pt x="308" y="0"/>
                                  </a:lnTo>
                                  <a:lnTo>
                                    <a:pt x="308" y="55"/>
                                  </a:lnTo>
                                  <a:lnTo>
                                    <a:pt x="244" y="62"/>
                                  </a:lnTo>
                                  <a:lnTo>
                                    <a:pt x="188" y="77"/>
                                  </a:lnTo>
                                  <a:lnTo>
                                    <a:pt x="140" y="99"/>
                                  </a:lnTo>
                                  <a:lnTo>
                                    <a:pt x="101" y="129"/>
                                  </a:lnTo>
                                  <a:lnTo>
                                    <a:pt x="71" y="164"/>
                                  </a:lnTo>
                                  <a:lnTo>
                                    <a:pt x="49" y="204"/>
                                  </a:lnTo>
                                  <a:lnTo>
                                    <a:pt x="36" y="247"/>
                                  </a:lnTo>
                                  <a:lnTo>
                                    <a:pt x="32" y="295"/>
                                  </a:lnTo>
                                  <a:lnTo>
                                    <a:pt x="34" y="330"/>
                                  </a:lnTo>
                                  <a:lnTo>
                                    <a:pt x="40" y="362"/>
                                  </a:lnTo>
                                  <a:lnTo>
                                    <a:pt x="51" y="391"/>
                                  </a:lnTo>
                                  <a:lnTo>
                                    <a:pt x="66" y="418"/>
                                  </a:lnTo>
                                  <a:lnTo>
                                    <a:pt x="85" y="441"/>
                                  </a:lnTo>
                                  <a:lnTo>
                                    <a:pt x="104" y="461"/>
                                  </a:lnTo>
                                  <a:lnTo>
                                    <a:pt x="125" y="478"/>
                                  </a:lnTo>
                                  <a:lnTo>
                                    <a:pt x="148" y="491"/>
                                  </a:lnTo>
                                  <a:lnTo>
                                    <a:pt x="176" y="503"/>
                                  </a:lnTo>
                                  <a:lnTo>
                                    <a:pt x="212" y="516"/>
                                  </a:lnTo>
                                  <a:lnTo>
                                    <a:pt x="256" y="530"/>
                                  </a:lnTo>
                                  <a:lnTo>
                                    <a:pt x="308" y="545"/>
                                  </a:lnTo>
                                  <a:lnTo>
                                    <a:pt x="308" y="742"/>
                                  </a:lnTo>
                                  <a:lnTo>
                                    <a:pt x="389" y="742"/>
                                  </a:lnTo>
                                  <a:lnTo>
                                    <a:pt x="389" y="569"/>
                                  </a:lnTo>
                                  <a:lnTo>
                                    <a:pt x="683" y="569"/>
                                  </a:lnTo>
                                  <a:lnTo>
                                    <a:pt x="672" y="535"/>
                                  </a:lnTo>
                                  <a:lnTo>
                                    <a:pt x="649" y="494"/>
                                  </a:lnTo>
                                  <a:lnTo>
                                    <a:pt x="616" y="458"/>
                                  </a:lnTo>
                                  <a:lnTo>
                                    <a:pt x="580" y="433"/>
                                  </a:lnTo>
                                  <a:lnTo>
                                    <a:pt x="531" y="409"/>
                                  </a:lnTo>
                                  <a:lnTo>
                                    <a:pt x="467" y="386"/>
                                  </a:lnTo>
                                  <a:lnTo>
                                    <a:pt x="389" y="363"/>
                                  </a:lnTo>
                                  <a:lnTo>
                                    <a:pt x="389" y="342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292" y="336"/>
                                  </a:lnTo>
                                  <a:lnTo>
                                    <a:pt x="278" y="328"/>
                                  </a:lnTo>
                                  <a:lnTo>
                                    <a:pt x="267" y="320"/>
                                  </a:lnTo>
                                  <a:lnTo>
                                    <a:pt x="258" y="312"/>
                                  </a:lnTo>
                                  <a:lnTo>
                                    <a:pt x="252" y="302"/>
                                  </a:lnTo>
                                  <a:lnTo>
                                    <a:pt x="248" y="292"/>
                                  </a:lnTo>
                                  <a:lnTo>
                                    <a:pt x="245" y="281"/>
                                  </a:lnTo>
                                  <a:lnTo>
                                    <a:pt x="244" y="269"/>
                                  </a:lnTo>
                                  <a:lnTo>
                                    <a:pt x="245" y="257"/>
                                  </a:lnTo>
                                  <a:lnTo>
                                    <a:pt x="248" y="247"/>
                                  </a:lnTo>
                                  <a:lnTo>
                                    <a:pt x="252" y="237"/>
                                  </a:lnTo>
                                  <a:lnTo>
                                    <a:pt x="258" y="228"/>
                                  </a:lnTo>
                                  <a:lnTo>
                                    <a:pt x="267" y="219"/>
                                  </a:lnTo>
                                  <a:lnTo>
                                    <a:pt x="278" y="212"/>
                                  </a:lnTo>
                                  <a:lnTo>
                                    <a:pt x="291" y="205"/>
                                  </a:lnTo>
                                  <a:lnTo>
                                    <a:pt x="308" y="199"/>
                                  </a:lnTo>
                                  <a:lnTo>
                                    <a:pt x="647" y="199"/>
                                  </a:lnTo>
                                  <a:lnTo>
                                    <a:pt x="635" y="175"/>
                                  </a:lnTo>
                                  <a:lnTo>
                                    <a:pt x="611" y="142"/>
                                  </a:lnTo>
                                  <a:lnTo>
                                    <a:pt x="580" y="114"/>
                                  </a:lnTo>
                                  <a:lnTo>
                                    <a:pt x="544" y="91"/>
                                  </a:lnTo>
                                  <a:lnTo>
                                    <a:pt x="500" y="73"/>
                                  </a:lnTo>
                                  <a:lnTo>
                                    <a:pt x="448" y="61"/>
                                  </a:lnTo>
                                  <a:lnTo>
                                    <a:pt x="389" y="55"/>
                                  </a:lnTo>
                                  <a:lnTo>
                                    <a:pt x="3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0"/>
                          <wps:cNvSpPr>
                            <a:spLocks/>
                          </wps:cNvSpPr>
                          <wps:spPr bwMode="auto">
                            <a:xfrm>
                              <a:off x="6127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47 w 692"/>
                                <a:gd name="T1" fmla="*/ 199 h 1000"/>
                                <a:gd name="T2" fmla="*/ 308 w 692"/>
                                <a:gd name="T3" fmla="*/ 199 h 1000"/>
                                <a:gd name="T4" fmla="*/ 308 w 692"/>
                                <a:gd name="T5" fmla="*/ 342 h 1000"/>
                                <a:gd name="T6" fmla="*/ 389 w 692"/>
                                <a:gd name="T7" fmla="*/ 342 h 1000"/>
                                <a:gd name="T8" fmla="*/ 389 w 692"/>
                                <a:gd name="T9" fmla="*/ 201 h 1000"/>
                                <a:gd name="T10" fmla="*/ 648 w 692"/>
                                <a:gd name="T11" fmla="*/ 201 h 1000"/>
                                <a:gd name="T12" fmla="*/ 647 w 692"/>
                                <a:gd name="T13" fmla="*/ 199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47" y="199"/>
                                  </a:moveTo>
                                  <a:lnTo>
                                    <a:pt x="308" y="199"/>
                                  </a:lnTo>
                                  <a:lnTo>
                                    <a:pt x="308" y="342"/>
                                  </a:lnTo>
                                  <a:lnTo>
                                    <a:pt x="389" y="342"/>
                                  </a:lnTo>
                                  <a:lnTo>
                                    <a:pt x="389" y="201"/>
                                  </a:lnTo>
                                  <a:lnTo>
                                    <a:pt x="648" y="201"/>
                                  </a:lnTo>
                                  <a:lnTo>
                                    <a:pt x="647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"/>
                          <wps:cNvSpPr>
                            <a:spLocks/>
                          </wps:cNvSpPr>
                          <wps:spPr bwMode="auto">
                            <a:xfrm>
                              <a:off x="6127" y="1522"/>
                              <a:ext cx="692" cy="1000"/>
                            </a:xfrm>
                            <a:custGeom>
                              <a:avLst/>
                              <a:gdLst>
                                <a:gd name="T0" fmla="*/ 648 w 692"/>
                                <a:gd name="T1" fmla="*/ 201 h 1000"/>
                                <a:gd name="T2" fmla="*/ 389 w 692"/>
                                <a:gd name="T3" fmla="*/ 201 h 1000"/>
                                <a:gd name="T4" fmla="*/ 403 w 692"/>
                                <a:gd name="T5" fmla="*/ 209 h 1000"/>
                                <a:gd name="T6" fmla="*/ 414 w 692"/>
                                <a:gd name="T7" fmla="*/ 217 h 1000"/>
                                <a:gd name="T8" fmla="*/ 424 w 692"/>
                                <a:gd name="T9" fmla="*/ 225 h 1000"/>
                                <a:gd name="T10" fmla="*/ 431 w 692"/>
                                <a:gd name="T11" fmla="*/ 232 h 1000"/>
                                <a:gd name="T12" fmla="*/ 437 w 692"/>
                                <a:gd name="T13" fmla="*/ 242 h 1000"/>
                                <a:gd name="T14" fmla="*/ 444 w 692"/>
                                <a:gd name="T15" fmla="*/ 254 h 1000"/>
                                <a:gd name="T16" fmla="*/ 451 w 692"/>
                                <a:gd name="T17" fmla="*/ 269 h 1000"/>
                                <a:gd name="T18" fmla="*/ 459 w 692"/>
                                <a:gd name="T19" fmla="*/ 287 h 1000"/>
                                <a:gd name="T20" fmla="*/ 667 w 692"/>
                                <a:gd name="T21" fmla="*/ 254 h 1000"/>
                                <a:gd name="T22" fmla="*/ 654 w 692"/>
                                <a:gd name="T23" fmla="*/ 212 h 1000"/>
                                <a:gd name="T24" fmla="*/ 648 w 692"/>
                                <a:gd name="T25" fmla="*/ 201 h 1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692" h="1000">
                                  <a:moveTo>
                                    <a:pt x="648" y="201"/>
                                  </a:moveTo>
                                  <a:lnTo>
                                    <a:pt x="389" y="201"/>
                                  </a:lnTo>
                                  <a:lnTo>
                                    <a:pt x="403" y="209"/>
                                  </a:lnTo>
                                  <a:lnTo>
                                    <a:pt x="414" y="217"/>
                                  </a:lnTo>
                                  <a:lnTo>
                                    <a:pt x="424" y="225"/>
                                  </a:lnTo>
                                  <a:lnTo>
                                    <a:pt x="431" y="232"/>
                                  </a:lnTo>
                                  <a:lnTo>
                                    <a:pt x="437" y="242"/>
                                  </a:lnTo>
                                  <a:lnTo>
                                    <a:pt x="444" y="254"/>
                                  </a:lnTo>
                                  <a:lnTo>
                                    <a:pt x="451" y="269"/>
                                  </a:lnTo>
                                  <a:lnTo>
                                    <a:pt x="459" y="287"/>
                                  </a:lnTo>
                                  <a:lnTo>
                                    <a:pt x="667" y="254"/>
                                  </a:lnTo>
                                  <a:lnTo>
                                    <a:pt x="654" y="212"/>
                                  </a:lnTo>
                                  <a:lnTo>
                                    <a:pt x="648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5290" y="681"/>
                            <a:ext cx="1027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6" w:line="218" w:lineRule="auto"/>
                                <w:ind w:right="16" w:firstLine="159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27"/>
                                </w:rPr>
                                <w:t xml:space="preserve">New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  <w:t>funding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3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753" y="2809"/>
                            <a:ext cx="209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-1" w:right="18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Advocacy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by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MAV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helps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5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to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increase funding for councils to provide community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4" style="position:absolute;margin-left:210.7pt;margin-top:18.8pt;width:157.8pt;height:157.8pt;z-index:251560448;mso-wrap-distance-left:0;mso-wrap-distance-right:0;mso-position-horizontal-relative:page" coordorigin="4214,376" coordsize="3156,3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" o:spid="_x0000_s1035" type="#_x0000_t75" style="position:absolute;left:4215;top:377;width:316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">
                  <v:imagedata r:id="rId13" o:title=""/>
                </v:shape>
                <v:group id="Group 24" o:spid="_x0000_s1036" style="position:absolute;left:4798;top:1522;width:692;height:1000" coordorigin="4798,1522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25" o:spid="_x0000_s1037" style="position:absolute;left:4798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" path="m225,619l,645r5,27l12,697r8,23l30,740r11,20l54,778r15,18l87,814r19,16l127,844r23,13l175,867r27,9l234,883r35,6l308,894r,105l389,999r,-105l422,891r31,-3l480,882r25,-7l529,867r22,-12l574,842r21,-16l615,808r18,-20l650,766r10,-18l389,748r,-6l308,742r-18,-9l274,722,262,711,252,699r-8,-14l237,667r-7,-22l225,619xe" stroked="f">
                    <v:path arrowok="t" o:connecttype="custom" o:connectlocs="225,619;0,645;5,672;12,697;20,720;30,740;41,760;54,778;69,796;87,814;106,830;127,844;150,857;175,867;202,876;234,883;269,889;308,894;308,999;389,999;389,894;422,891;453,888;480,882;505,875;529,867;551,855;574,842;595,826;615,808;633,788;650,766;660,748;389,748;389,742;308,742;290,733;274,722;262,711;252,699;244,685;237,667;230,645;225,619" o:connectangles="0,0,0,0,0,0,0,0,0,0,0,0,0,0,0,0,0,0,0,0,0,0,0,0,0,0,0,0,0,0,0,0,0,0,0,0,0,0,0,0,0,0,0,0"/>
                  </v:shape>
                  <v:shape id="Freeform 26" o:spid="_x0000_s1038" style="position:absolute;left:4798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" path="m683,569r-294,l414,579r21,10l451,599r11,11l470,621r6,12l480,646r1,12l479,673r-4,14l468,700r-9,13l446,724r-16,10l411,742r-22,6l660,748r4,-7l676,715r8,-27l689,659r2,-29l686,580r-3,-11xe" stroked="f">
                    <v:path arrowok="t" o:connecttype="custom" o:connectlocs="683,569;389,569;414,579;435,589;451,599;462,610;470,621;476,633;480,646;481,658;479,673;475,687;468,700;459,713;446,724;430,734;411,742;389,748;660,748;664,741;676,715;684,688;689,659;691,630;686,580;683,569" o:connectangles="0,0,0,0,0,0,0,0,0,0,0,0,0,0,0,0,0,0,0,0,0,0,0,0,0,0"/>
                  </v:shape>
                  <v:shape id="Freeform 27" o:spid="_x0000_s1039" style="position:absolute;left:4798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" path="m389,l308,r,55l244,62,188,77,140,99r-39,30l71,164,49,204,36,247r-4,48l34,330r6,32l51,391r15,27l84,441r20,20l125,478r23,13l176,503r36,13l256,530r52,15l308,742r81,l389,569r294,l672,535,649,494,616,458,580,433,531,409,467,386,389,363r,-21l308,342r-16,-6l278,328r-11,-8l258,312r-6,-10l248,292r-3,-11l244,269r1,-12l248,247r4,-10l258,228r9,-9l278,212r13,-7l308,199r339,l635,175,611,142,580,114,544,91,500,73,448,61,389,55,389,xe" stroked="f">
                    <v:path arrowok="t" o:connecttype="custom" o:connectlocs="389,0;308,0;308,55;244,62;188,77;140,99;101,129;71,164;49,204;36,247;32,295;34,330;40,362;51,391;66,418;84,441;104,461;125,478;148,491;176,503;212,516;256,530;308,545;308,742;389,742;389,569;683,569;672,535;649,494;616,458;580,433;531,409;467,386;389,363;389,342;308,342;292,336;278,328;267,320;258,312;252,302;248,292;245,281;244,269;245,257;248,247;252,237;258,228;267,219;278,212;291,205;308,199;647,199;635,175;611,142;580,114;544,91;500,73;448,61;389,55;389,0" o:connectangles="0,0,0,0,0,0,0,0,0,0,0,0,0,0,0,0,0,0,0,0,0,0,0,0,0,0,0,0,0,0,0,0,0,0,0,0,0,0,0,0,0,0,0,0,0,0,0,0,0,0,0,0,0,0,0,0,0,0,0,0,0"/>
                  </v:shape>
                  <v:shape id="Freeform 28" o:spid="_x0000_s1040" style="position:absolute;left:4798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" path="m647,199r-339,l308,342r81,l389,201r259,l647,199xe" stroked="f">
                    <v:path arrowok="t" o:connecttype="custom" o:connectlocs="647,199;308,199;308,342;389,342;389,201;648,201;647,199" o:connectangles="0,0,0,0,0,0,0"/>
                  </v:shape>
                  <v:shape id="Freeform 29" o:spid="_x0000_s1041" style="position:absolute;left:4798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" path="m648,201r-259,l403,209r11,8l424,225r7,7l437,242r7,12l451,269r8,18l667,254,654,212r-6,-11xe" stroked="f">
                    <v:path arrowok="t" o:connecttype="custom" o:connectlocs="648,201;389,201;403,209;414,217;424,225;431,232;437,242;444,254;451,269;459,287;667,254;654,212;648,201" o:connectangles="0,0,0,0,0,0,0,0,0,0,0,0,0"/>
                  </v:shape>
                </v:group>
                <v:group id="Group 30" o:spid="_x0000_s1042" style="position:absolute;left:5461;top:1522;width:692;height:1000" coordorigin="5461,1522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31" o:spid="_x0000_s1043" style="position:absolute;left:5461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" path="m225,619l,645r5,27l12,697r8,23l30,740r11,20l54,778r15,18l87,814r19,16l127,844r23,13l175,867r27,9l234,883r35,6l308,894r,105l389,999r,-105l422,891r31,-3l480,882r25,-7l529,867r22,-12l574,842r21,-16l615,808r18,-20l650,766r10,-18l389,748r,-6l308,742r-18,-9l274,722,262,711,252,699r-8,-14l237,667r-7,-22l225,619xe" stroked="f">
                    <v:path arrowok="t" o:connecttype="custom" o:connectlocs="225,619;0,645;5,672;12,697;20,720;30,740;41,760;54,778;69,796;87,814;106,830;127,844;150,857;175,867;202,876;234,883;269,889;308,894;308,999;389,999;389,894;422,891;453,888;480,882;505,875;529,867;551,855;574,842;595,826;615,808;633,788;650,766;660,748;389,748;389,742;308,742;290,733;274,722;262,711;252,699;244,685;237,667;230,645;225,619" o:connectangles="0,0,0,0,0,0,0,0,0,0,0,0,0,0,0,0,0,0,0,0,0,0,0,0,0,0,0,0,0,0,0,0,0,0,0,0,0,0,0,0,0,0,0,0"/>
                  </v:shape>
                  <v:shape id="Freeform 32" o:spid="_x0000_s1044" style="position:absolute;left:5461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" path="m683,569r-294,l414,579r21,10l451,599r11,11l470,621r6,12l480,646r1,12l479,673r-4,14l468,700r-9,13l446,724r-16,10l411,742r-22,6l660,748r4,-7l676,715r8,-27l689,659r2,-29l686,580r-3,-11xe" stroked="f">
                    <v:path arrowok="t" o:connecttype="custom" o:connectlocs="683,569;389,569;414,579;435,589;451,599;462,610;470,621;476,633;480,646;481,658;479,673;475,687;468,700;459,713;446,724;430,734;411,742;389,748;660,748;664,741;676,715;684,688;689,659;691,630;686,580;683,569" o:connectangles="0,0,0,0,0,0,0,0,0,0,0,0,0,0,0,0,0,0,0,0,0,0,0,0,0,0"/>
                  </v:shape>
                  <v:shape id="Freeform 33" o:spid="_x0000_s1045" style="position:absolute;left:5461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" path="m389,l308,r,55l244,62,188,77,140,99r-39,30l71,164,49,204,36,247r-4,48l34,330r6,32l51,391r15,27l84,441r20,20l125,478r23,13l176,503r36,13l256,530r52,15l308,742r81,l389,569r294,l672,535,649,494,616,458,580,433,531,409,467,386,389,363r,-21l308,342r-16,-6l278,328r-11,-8l258,312r-6,-10l248,292r-3,-11l244,269r1,-12l248,247r4,-10l258,228r9,-9l278,212r13,-7l308,199r339,l635,175,611,142,580,114,544,91,500,73,448,61,389,55,389,xe" stroked="f">
                    <v:path arrowok="t" o:connecttype="custom" o:connectlocs="389,0;308,0;308,55;244,62;188,77;140,99;101,129;71,164;49,204;36,247;32,295;34,330;40,362;51,391;66,418;84,441;104,461;125,478;148,491;176,503;212,516;256,530;308,545;308,742;389,742;389,569;683,569;672,535;649,494;616,458;580,433;531,409;467,386;389,363;389,342;308,342;292,336;278,328;267,320;258,312;252,302;248,292;245,281;244,269;245,257;248,247;252,237;258,228;267,219;278,212;291,205;308,199;647,199;635,175;611,142;580,114;544,91;500,73;448,61;389,55;389,0" o:connectangles="0,0,0,0,0,0,0,0,0,0,0,0,0,0,0,0,0,0,0,0,0,0,0,0,0,0,0,0,0,0,0,0,0,0,0,0,0,0,0,0,0,0,0,0,0,0,0,0,0,0,0,0,0,0,0,0,0,0,0,0,0"/>
                  </v:shape>
                  <v:shape id="Freeform 34" o:spid="_x0000_s1046" style="position:absolute;left:5461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" path="m647,199r-339,l308,342r81,l389,201r259,l647,199xe" stroked="f">
                    <v:path arrowok="t" o:connecttype="custom" o:connectlocs="647,199;308,199;308,342;389,342;389,201;648,201;647,199" o:connectangles="0,0,0,0,0,0,0"/>
                  </v:shape>
                  <v:shape id="Freeform 35" o:spid="_x0000_s1047" style="position:absolute;left:5461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" path="m648,201r-259,l403,209r11,8l424,225r7,7l437,242r7,12l451,269r8,18l667,254,654,212r-6,-11xe" stroked="f">
                    <v:path arrowok="t" o:connecttype="custom" o:connectlocs="648,201;389,201;403,209;414,217;424,225;431,232;437,242;444,254;451,269;459,287;667,254;654,212;648,201" o:connectangles="0,0,0,0,0,0,0,0,0,0,0,0,0"/>
                  </v:shape>
                </v:group>
                <v:group id="Group 36" o:spid="_x0000_s1048" style="position:absolute;left:6127;top:1522;width:692;height:1000" coordorigin="6127,1522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37" o:spid="_x0000_s1049" style="position:absolute;left:6127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" path="m225,619l,645r5,27l12,697r8,23l30,740r11,20l54,778r15,18l87,814r19,16l127,844r23,13l175,867r27,9l234,883r35,6l308,894r,105l389,999r,-105l422,891r31,-3l480,882r25,-7l529,867r22,-12l574,842r21,-16l615,808r18,-20l650,766r10,-18l389,748r,-6l308,742r-18,-9l274,722,262,711,252,699r-8,-14l237,667r-7,-22l225,619xe" stroked="f">
                    <v:path arrowok="t" o:connecttype="custom" o:connectlocs="225,619;0,645;5,672;12,697;20,720;30,740;41,760;54,778;69,796;87,814;106,830;127,844;150,857;175,867;202,876;234,883;269,889;308,894;308,999;389,999;389,894;422,891;453,888;480,882;505,875;529,867;551,855;574,842;595,826;615,808;633,788;650,766;660,748;389,748;389,742;308,742;290,733;274,722;262,711;252,699;244,685;237,667;230,645;225,619" o:connectangles="0,0,0,0,0,0,0,0,0,0,0,0,0,0,0,0,0,0,0,0,0,0,0,0,0,0,0,0,0,0,0,0,0,0,0,0,0,0,0,0,0,0,0,0"/>
                  </v:shape>
                  <v:shape id="Freeform 38" o:spid="_x0000_s1050" style="position:absolute;left:6127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" path="m683,569r-294,l414,579r21,10l451,599r11,11l470,621r6,12l480,646r1,12l479,673r-4,14l468,700r-9,13l446,724r-16,10l411,742r-22,6l660,748r4,-7l676,715r8,-27l689,659r2,-29l686,580r-3,-11xe" stroked="f">
                    <v:path arrowok="t" o:connecttype="custom" o:connectlocs="683,569;389,569;414,579;435,589;451,599;462,610;470,621;476,633;480,646;481,658;479,673;475,687;468,700;459,713;446,724;430,734;411,742;389,748;660,748;664,741;676,715;684,688;689,659;691,630;686,580;683,569" o:connectangles="0,0,0,0,0,0,0,0,0,0,0,0,0,0,0,0,0,0,0,0,0,0,0,0,0,0"/>
                  </v:shape>
                  <v:shape id="Freeform 39" o:spid="_x0000_s1051" style="position:absolute;left:6127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" path="m389,l308,r,55l244,62,188,77,140,99r-39,30l71,164,49,204,36,247r-4,48l34,330r6,32l51,391r15,27l85,441r19,20l125,478r23,13l176,503r36,13l256,530r52,15l308,742r81,l389,569r294,l672,535,649,494,616,458,580,433,531,409,467,386,389,363r,-21l308,342r-16,-6l278,328r-11,-8l258,312r-6,-10l248,292r-3,-11l244,269r1,-12l248,247r4,-10l258,228r9,-9l278,212r13,-7l308,199r339,l635,175,611,142,580,114,544,91,500,73,448,61,389,55,389,xe" stroked="f">
                    <v:path arrowok="t" o:connecttype="custom" o:connectlocs="389,0;308,0;308,55;244,62;188,77;140,99;101,129;71,164;49,204;36,247;32,295;34,330;40,362;51,391;66,418;85,441;104,461;125,478;148,491;176,503;212,516;256,530;308,545;308,742;389,742;389,569;683,569;672,535;649,494;616,458;580,433;531,409;467,386;389,363;389,342;308,342;292,336;278,328;267,320;258,312;252,302;248,292;245,281;244,269;245,257;248,247;252,237;258,228;267,219;278,212;291,205;308,199;647,199;635,175;611,142;580,114;544,91;500,73;448,61;389,55;389,0" o:connectangles="0,0,0,0,0,0,0,0,0,0,0,0,0,0,0,0,0,0,0,0,0,0,0,0,0,0,0,0,0,0,0,0,0,0,0,0,0,0,0,0,0,0,0,0,0,0,0,0,0,0,0,0,0,0,0,0,0,0,0,0,0"/>
                  </v:shape>
                  <v:shape id="Freeform 40" o:spid="_x0000_s1052" style="position:absolute;left:6127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" path="m647,199r-339,l308,342r81,l389,201r259,l647,199xe" stroked="f">
                    <v:path arrowok="t" o:connecttype="custom" o:connectlocs="647,199;308,199;308,342;389,342;389,201;648,201;647,199" o:connectangles="0,0,0,0,0,0,0"/>
                  </v:shape>
                  <v:shape id="Freeform 41" o:spid="_x0000_s1053" style="position:absolute;left:6127;top:1522;width:692;height:1000;visibility:visible;mso-wrap-style:square;v-text-anchor:top" coordsize="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" path="m648,201r-259,l403,209r11,8l424,225r7,7l437,242r7,12l451,269r8,18l667,254,654,212r-6,-11xe" stroked="f">
                    <v:path arrowok="t" o:connecttype="custom" o:connectlocs="648,201;389,201;403,209;414,217;424,225;431,232;437,242;444,254;451,269;459,287;667,254;654,212;648,201" o:connectangles="0,0,0,0,0,0,0,0,0,0,0,0,0"/>
                  </v:shape>
                </v:group>
                <v:shape id="Text Box 42" o:spid="_x0000_s1054" type="#_x0000_t202" style="position:absolute;left:5290;top:681;width:1027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6" w:line="218" w:lineRule="auto"/>
                          <w:ind w:right="16" w:firstLine="159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27"/>
                          </w:rPr>
                          <w:t xml:space="preserve">New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  <w:t>funding</w:t>
                        </w:r>
                      </w:p>
                    </w:txbxContent>
                  </v:textbox>
                </v:shape>
                <v:shape id="_x0000_s1055" type="#_x0000_t202" style="position:absolute;left:4753;top:2809;width:209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-1" w:right="18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Advocacy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by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the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MAV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helps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5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to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increase funding for councils to provide community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561472" behindDoc="0" locked="0" layoutInCell="0" allowOverlap="1">
                <wp:simplePos x="0" y="0"/>
                <wp:positionH relativeFrom="page">
                  <wp:posOffset>4988560</wp:posOffset>
                </wp:positionH>
                <wp:positionV relativeFrom="paragraph">
                  <wp:posOffset>238760</wp:posOffset>
                </wp:positionV>
                <wp:extent cx="2004060" cy="2004060"/>
                <wp:effectExtent l="0" t="0" r="0" b="0"/>
                <wp:wrapTopAndBottom/>
                <wp:docPr id="395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2004060"/>
                          <a:chOff x="7856" y="376"/>
                          <a:chExt cx="3156" cy="3156"/>
                        </a:xfrm>
                      </wpg:grpSpPr>
                      <pic:pic xmlns:pic="http://schemas.openxmlformats.org/drawingml/2006/picture">
                        <pic:nvPicPr>
                          <pic:cNvPr id="39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6" y="377"/>
                            <a:ext cx="316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97" name="Group 46"/>
                        <wpg:cNvGrpSpPr>
                          <a:grpSpLocks/>
                        </wpg:cNvGrpSpPr>
                        <wpg:grpSpPr bwMode="auto">
                          <a:xfrm>
                            <a:off x="8627" y="1636"/>
                            <a:ext cx="1591" cy="1018"/>
                            <a:chOff x="8627" y="1636"/>
                            <a:chExt cx="1591" cy="1018"/>
                          </a:xfrm>
                        </wpg:grpSpPr>
                        <wps:wsp>
                          <wps:cNvPr id="398" name="Freeform 47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621 w 1591"/>
                                <a:gd name="T1" fmla="*/ 951 h 1018"/>
                                <a:gd name="T2" fmla="*/ 566 w 1591"/>
                                <a:gd name="T3" fmla="*/ 951 h 1018"/>
                                <a:gd name="T4" fmla="*/ 571 w 1591"/>
                                <a:gd name="T5" fmla="*/ 963 h 1018"/>
                                <a:gd name="T6" fmla="*/ 578 w 1591"/>
                                <a:gd name="T7" fmla="*/ 975 h 1018"/>
                                <a:gd name="T8" fmla="*/ 586 w 1591"/>
                                <a:gd name="T9" fmla="*/ 987 h 1018"/>
                                <a:gd name="T10" fmla="*/ 597 w 1591"/>
                                <a:gd name="T11" fmla="*/ 997 h 1018"/>
                                <a:gd name="T12" fmla="*/ 610 w 1591"/>
                                <a:gd name="T13" fmla="*/ 1005 h 1018"/>
                                <a:gd name="T14" fmla="*/ 625 w 1591"/>
                                <a:gd name="T15" fmla="*/ 1013 h 1018"/>
                                <a:gd name="T16" fmla="*/ 640 w 1591"/>
                                <a:gd name="T17" fmla="*/ 1017 h 1018"/>
                                <a:gd name="T18" fmla="*/ 655 w 1591"/>
                                <a:gd name="T19" fmla="*/ 1017 h 1018"/>
                                <a:gd name="T20" fmla="*/ 673 w 1591"/>
                                <a:gd name="T21" fmla="*/ 1015 h 1018"/>
                                <a:gd name="T22" fmla="*/ 690 w 1591"/>
                                <a:gd name="T23" fmla="*/ 1011 h 1018"/>
                                <a:gd name="T24" fmla="*/ 705 w 1591"/>
                                <a:gd name="T25" fmla="*/ 1001 h 1018"/>
                                <a:gd name="T26" fmla="*/ 717 w 1591"/>
                                <a:gd name="T27" fmla="*/ 987 h 1018"/>
                                <a:gd name="T28" fmla="*/ 730 w 1591"/>
                                <a:gd name="T29" fmla="*/ 971 h 1018"/>
                                <a:gd name="T30" fmla="*/ 963 w 1591"/>
                                <a:gd name="T31" fmla="*/ 971 h 1018"/>
                                <a:gd name="T32" fmla="*/ 965 w 1591"/>
                                <a:gd name="T33" fmla="*/ 969 h 1018"/>
                                <a:gd name="T34" fmla="*/ 646 w 1591"/>
                                <a:gd name="T35" fmla="*/ 969 h 1018"/>
                                <a:gd name="T36" fmla="*/ 636 w 1591"/>
                                <a:gd name="T37" fmla="*/ 965 h 1018"/>
                                <a:gd name="T38" fmla="*/ 629 w 1591"/>
                                <a:gd name="T39" fmla="*/ 959 h 1018"/>
                                <a:gd name="T40" fmla="*/ 621 w 1591"/>
                                <a:gd name="T41" fmla="*/ 951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621" y="951"/>
                                  </a:moveTo>
                                  <a:lnTo>
                                    <a:pt x="566" y="951"/>
                                  </a:lnTo>
                                  <a:lnTo>
                                    <a:pt x="571" y="963"/>
                                  </a:lnTo>
                                  <a:lnTo>
                                    <a:pt x="578" y="975"/>
                                  </a:lnTo>
                                  <a:lnTo>
                                    <a:pt x="586" y="987"/>
                                  </a:lnTo>
                                  <a:lnTo>
                                    <a:pt x="597" y="997"/>
                                  </a:lnTo>
                                  <a:lnTo>
                                    <a:pt x="610" y="1005"/>
                                  </a:lnTo>
                                  <a:lnTo>
                                    <a:pt x="625" y="1013"/>
                                  </a:lnTo>
                                  <a:lnTo>
                                    <a:pt x="640" y="1017"/>
                                  </a:lnTo>
                                  <a:lnTo>
                                    <a:pt x="655" y="1017"/>
                                  </a:lnTo>
                                  <a:lnTo>
                                    <a:pt x="673" y="1015"/>
                                  </a:lnTo>
                                  <a:lnTo>
                                    <a:pt x="690" y="1011"/>
                                  </a:lnTo>
                                  <a:lnTo>
                                    <a:pt x="705" y="1001"/>
                                  </a:lnTo>
                                  <a:lnTo>
                                    <a:pt x="717" y="987"/>
                                  </a:lnTo>
                                  <a:lnTo>
                                    <a:pt x="730" y="971"/>
                                  </a:lnTo>
                                  <a:lnTo>
                                    <a:pt x="963" y="971"/>
                                  </a:lnTo>
                                  <a:lnTo>
                                    <a:pt x="965" y="969"/>
                                  </a:lnTo>
                                  <a:lnTo>
                                    <a:pt x="646" y="969"/>
                                  </a:lnTo>
                                  <a:lnTo>
                                    <a:pt x="636" y="965"/>
                                  </a:lnTo>
                                  <a:lnTo>
                                    <a:pt x="629" y="959"/>
                                  </a:lnTo>
                                  <a:lnTo>
                                    <a:pt x="621" y="9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48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963 w 1591"/>
                                <a:gd name="T1" fmla="*/ 971 h 1018"/>
                                <a:gd name="T2" fmla="*/ 730 w 1591"/>
                                <a:gd name="T3" fmla="*/ 971 h 1018"/>
                                <a:gd name="T4" fmla="*/ 794 w 1591"/>
                                <a:gd name="T5" fmla="*/ 989 h 1018"/>
                                <a:gd name="T6" fmla="*/ 813 w 1591"/>
                                <a:gd name="T7" fmla="*/ 995 h 1018"/>
                                <a:gd name="T8" fmla="*/ 823 w 1591"/>
                                <a:gd name="T9" fmla="*/ 997 h 1018"/>
                                <a:gd name="T10" fmla="*/ 830 w 1591"/>
                                <a:gd name="T11" fmla="*/ 997 h 1018"/>
                                <a:gd name="T12" fmla="*/ 842 w 1591"/>
                                <a:gd name="T13" fmla="*/ 999 h 1018"/>
                                <a:gd name="T14" fmla="*/ 858 w 1591"/>
                                <a:gd name="T15" fmla="*/ 1001 h 1018"/>
                                <a:gd name="T16" fmla="*/ 876 w 1591"/>
                                <a:gd name="T17" fmla="*/ 1003 h 1018"/>
                                <a:gd name="T18" fmla="*/ 907 w 1591"/>
                                <a:gd name="T19" fmla="*/ 999 h 1018"/>
                                <a:gd name="T20" fmla="*/ 923 w 1591"/>
                                <a:gd name="T21" fmla="*/ 995 h 1018"/>
                                <a:gd name="T22" fmla="*/ 938 w 1591"/>
                                <a:gd name="T23" fmla="*/ 989 h 1018"/>
                                <a:gd name="T24" fmla="*/ 957 w 1591"/>
                                <a:gd name="T25" fmla="*/ 977 h 1018"/>
                                <a:gd name="T26" fmla="*/ 963 w 1591"/>
                                <a:gd name="T27" fmla="*/ 971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963" y="971"/>
                                  </a:moveTo>
                                  <a:lnTo>
                                    <a:pt x="730" y="971"/>
                                  </a:lnTo>
                                  <a:lnTo>
                                    <a:pt x="794" y="989"/>
                                  </a:lnTo>
                                  <a:lnTo>
                                    <a:pt x="813" y="995"/>
                                  </a:lnTo>
                                  <a:lnTo>
                                    <a:pt x="823" y="997"/>
                                  </a:lnTo>
                                  <a:lnTo>
                                    <a:pt x="830" y="997"/>
                                  </a:lnTo>
                                  <a:lnTo>
                                    <a:pt x="842" y="999"/>
                                  </a:lnTo>
                                  <a:lnTo>
                                    <a:pt x="858" y="1001"/>
                                  </a:lnTo>
                                  <a:lnTo>
                                    <a:pt x="876" y="1003"/>
                                  </a:lnTo>
                                  <a:lnTo>
                                    <a:pt x="907" y="999"/>
                                  </a:lnTo>
                                  <a:lnTo>
                                    <a:pt x="923" y="995"/>
                                  </a:lnTo>
                                  <a:lnTo>
                                    <a:pt x="938" y="989"/>
                                  </a:lnTo>
                                  <a:lnTo>
                                    <a:pt x="957" y="977"/>
                                  </a:lnTo>
                                  <a:lnTo>
                                    <a:pt x="963" y="9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49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771 w 1591"/>
                                <a:gd name="T1" fmla="*/ 825 h 1018"/>
                                <a:gd name="T2" fmla="*/ 699 w 1591"/>
                                <a:gd name="T3" fmla="*/ 825 h 1018"/>
                                <a:gd name="T4" fmla="*/ 708 w 1591"/>
                                <a:gd name="T5" fmla="*/ 827 h 1018"/>
                                <a:gd name="T6" fmla="*/ 716 w 1591"/>
                                <a:gd name="T7" fmla="*/ 835 h 1018"/>
                                <a:gd name="T8" fmla="*/ 727 w 1591"/>
                                <a:gd name="T9" fmla="*/ 847 h 1018"/>
                                <a:gd name="T10" fmla="*/ 733 w 1591"/>
                                <a:gd name="T11" fmla="*/ 861 h 1018"/>
                                <a:gd name="T12" fmla="*/ 734 w 1591"/>
                                <a:gd name="T13" fmla="*/ 875 h 1018"/>
                                <a:gd name="T14" fmla="*/ 728 w 1591"/>
                                <a:gd name="T15" fmla="*/ 887 h 1018"/>
                                <a:gd name="T16" fmla="*/ 677 w 1591"/>
                                <a:gd name="T17" fmla="*/ 957 h 1018"/>
                                <a:gd name="T18" fmla="*/ 670 w 1591"/>
                                <a:gd name="T19" fmla="*/ 967 h 1018"/>
                                <a:gd name="T20" fmla="*/ 660 w 1591"/>
                                <a:gd name="T21" fmla="*/ 969 h 1018"/>
                                <a:gd name="T22" fmla="*/ 965 w 1591"/>
                                <a:gd name="T23" fmla="*/ 969 h 1018"/>
                                <a:gd name="T24" fmla="*/ 973 w 1591"/>
                                <a:gd name="T25" fmla="*/ 961 h 1018"/>
                                <a:gd name="T26" fmla="*/ 981 w 1591"/>
                                <a:gd name="T27" fmla="*/ 953 h 1018"/>
                                <a:gd name="T28" fmla="*/ 871 w 1591"/>
                                <a:gd name="T29" fmla="*/ 953 h 1018"/>
                                <a:gd name="T30" fmla="*/ 849 w 1591"/>
                                <a:gd name="T31" fmla="*/ 951 h 1018"/>
                                <a:gd name="T32" fmla="*/ 834 w 1591"/>
                                <a:gd name="T33" fmla="*/ 947 h 1018"/>
                                <a:gd name="T34" fmla="*/ 827 w 1591"/>
                                <a:gd name="T35" fmla="*/ 947 h 1018"/>
                                <a:gd name="T36" fmla="*/ 813 w 1591"/>
                                <a:gd name="T37" fmla="*/ 943 h 1018"/>
                                <a:gd name="T38" fmla="*/ 761 w 1591"/>
                                <a:gd name="T39" fmla="*/ 929 h 1018"/>
                                <a:gd name="T40" fmla="*/ 768 w 1591"/>
                                <a:gd name="T41" fmla="*/ 917 h 1018"/>
                                <a:gd name="T42" fmla="*/ 782 w 1591"/>
                                <a:gd name="T43" fmla="*/ 887 h 1018"/>
                                <a:gd name="T44" fmla="*/ 782 w 1591"/>
                                <a:gd name="T45" fmla="*/ 855 h 1018"/>
                                <a:gd name="T46" fmla="*/ 771 w 1591"/>
                                <a:gd name="T47" fmla="*/ 825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771" y="825"/>
                                  </a:moveTo>
                                  <a:lnTo>
                                    <a:pt x="699" y="825"/>
                                  </a:lnTo>
                                  <a:lnTo>
                                    <a:pt x="708" y="827"/>
                                  </a:lnTo>
                                  <a:lnTo>
                                    <a:pt x="716" y="835"/>
                                  </a:lnTo>
                                  <a:lnTo>
                                    <a:pt x="727" y="847"/>
                                  </a:lnTo>
                                  <a:lnTo>
                                    <a:pt x="733" y="861"/>
                                  </a:lnTo>
                                  <a:lnTo>
                                    <a:pt x="734" y="875"/>
                                  </a:lnTo>
                                  <a:lnTo>
                                    <a:pt x="728" y="887"/>
                                  </a:lnTo>
                                  <a:lnTo>
                                    <a:pt x="677" y="957"/>
                                  </a:lnTo>
                                  <a:lnTo>
                                    <a:pt x="670" y="967"/>
                                  </a:lnTo>
                                  <a:lnTo>
                                    <a:pt x="660" y="969"/>
                                  </a:lnTo>
                                  <a:lnTo>
                                    <a:pt x="965" y="969"/>
                                  </a:lnTo>
                                  <a:lnTo>
                                    <a:pt x="973" y="961"/>
                                  </a:lnTo>
                                  <a:lnTo>
                                    <a:pt x="981" y="953"/>
                                  </a:lnTo>
                                  <a:lnTo>
                                    <a:pt x="871" y="953"/>
                                  </a:lnTo>
                                  <a:lnTo>
                                    <a:pt x="849" y="951"/>
                                  </a:lnTo>
                                  <a:lnTo>
                                    <a:pt x="834" y="947"/>
                                  </a:lnTo>
                                  <a:lnTo>
                                    <a:pt x="827" y="947"/>
                                  </a:lnTo>
                                  <a:lnTo>
                                    <a:pt x="813" y="943"/>
                                  </a:lnTo>
                                  <a:lnTo>
                                    <a:pt x="761" y="929"/>
                                  </a:lnTo>
                                  <a:lnTo>
                                    <a:pt x="768" y="917"/>
                                  </a:lnTo>
                                  <a:lnTo>
                                    <a:pt x="782" y="887"/>
                                  </a:lnTo>
                                  <a:lnTo>
                                    <a:pt x="782" y="855"/>
                                  </a:lnTo>
                                  <a:lnTo>
                                    <a:pt x="771" y="8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50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214 w 1591"/>
                                <a:gd name="T1" fmla="*/ 553 h 1018"/>
                                <a:gd name="T2" fmla="*/ 277 w 1591"/>
                                <a:gd name="T3" fmla="*/ 629 h 1018"/>
                                <a:gd name="T4" fmla="*/ 257 w 1591"/>
                                <a:gd name="T5" fmla="*/ 667 h 1018"/>
                                <a:gd name="T6" fmla="*/ 268 w 1591"/>
                                <a:gd name="T7" fmla="*/ 733 h 1018"/>
                                <a:gd name="T8" fmla="*/ 302 w 1591"/>
                                <a:gd name="T9" fmla="*/ 767 h 1018"/>
                                <a:gd name="T10" fmla="*/ 328 w 1591"/>
                                <a:gd name="T11" fmla="*/ 779 h 1018"/>
                                <a:gd name="T12" fmla="*/ 343 w 1591"/>
                                <a:gd name="T13" fmla="*/ 803 h 1018"/>
                                <a:gd name="T14" fmla="*/ 361 w 1591"/>
                                <a:gd name="T15" fmla="*/ 843 h 1018"/>
                                <a:gd name="T16" fmla="*/ 390 w 1591"/>
                                <a:gd name="T17" fmla="*/ 869 h 1018"/>
                                <a:gd name="T18" fmla="*/ 419 w 1591"/>
                                <a:gd name="T19" fmla="*/ 881 h 1018"/>
                                <a:gd name="T20" fmla="*/ 455 w 1591"/>
                                <a:gd name="T21" fmla="*/ 895 h 1018"/>
                                <a:gd name="T22" fmla="*/ 471 w 1591"/>
                                <a:gd name="T23" fmla="*/ 921 h 1018"/>
                                <a:gd name="T24" fmla="*/ 496 w 1591"/>
                                <a:gd name="T25" fmla="*/ 941 h 1018"/>
                                <a:gd name="T26" fmla="*/ 525 w 1591"/>
                                <a:gd name="T27" fmla="*/ 953 h 1018"/>
                                <a:gd name="T28" fmla="*/ 550 w 1591"/>
                                <a:gd name="T29" fmla="*/ 955 h 1018"/>
                                <a:gd name="T30" fmla="*/ 566 w 1591"/>
                                <a:gd name="T31" fmla="*/ 951 h 1018"/>
                                <a:gd name="T32" fmla="*/ 615 w 1591"/>
                                <a:gd name="T33" fmla="*/ 941 h 1018"/>
                                <a:gd name="T34" fmla="*/ 611 w 1591"/>
                                <a:gd name="T35" fmla="*/ 921 h 1018"/>
                                <a:gd name="T36" fmla="*/ 613 w 1591"/>
                                <a:gd name="T37" fmla="*/ 909 h 1018"/>
                                <a:gd name="T38" fmla="*/ 532 w 1591"/>
                                <a:gd name="T39" fmla="*/ 905 h 1018"/>
                                <a:gd name="T40" fmla="*/ 504 w 1591"/>
                                <a:gd name="T41" fmla="*/ 885 h 1018"/>
                                <a:gd name="T42" fmla="*/ 497 w 1591"/>
                                <a:gd name="T43" fmla="*/ 857 h 1018"/>
                                <a:gd name="T44" fmla="*/ 499 w 1591"/>
                                <a:gd name="T45" fmla="*/ 847 h 1018"/>
                                <a:gd name="T46" fmla="*/ 508 w 1591"/>
                                <a:gd name="T47" fmla="*/ 833 h 1018"/>
                                <a:gd name="T48" fmla="*/ 416 w 1591"/>
                                <a:gd name="T49" fmla="*/ 829 h 1018"/>
                                <a:gd name="T50" fmla="*/ 399 w 1591"/>
                                <a:gd name="T51" fmla="*/ 811 h 1018"/>
                                <a:gd name="T52" fmla="*/ 391 w 1591"/>
                                <a:gd name="T53" fmla="*/ 787 h 1018"/>
                                <a:gd name="T54" fmla="*/ 394 w 1591"/>
                                <a:gd name="T55" fmla="*/ 773 h 1018"/>
                                <a:gd name="T56" fmla="*/ 424 w 1591"/>
                                <a:gd name="T57" fmla="*/ 731 h 1018"/>
                                <a:gd name="T58" fmla="*/ 330 w 1591"/>
                                <a:gd name="T59" fmla="*/ 727 h 1018"/>
                                <a:gd name="T60" fmla="*/ 311 w 1591"/>
                                <a:gd name="T61" fmla="*/ 709 h 1018"/>
                                <a:gd name="T62" fmla="*/ 305 w 1591"/>
                                <a:gd name="T63" fmla="*/ 681 h 1018"/>
                                <a:gd name="T64" fmla="*/ 309 w 1591"/>
                                <a:gd name="T65" fmla="*/ 669 h 1018"/>
                                <a:gd name="T66" fmla="*/ 351 w 1591"/>
                                <a:gd name="T67" fmla="*/ 611 h 1018"/>
                                <a:gd name="T68" fmla="*/ 443 w 1591"/>
                                <a:gd name="T69" fmla="*/ 601 h 1018"/>
                                <a:gd name="T70" fmla="*/ 429 w 1591"/>
                                <a:gd name="T71" fmla="*/ 587 h 1018"/>
                                <a:gd name="T72" fmla="*/ 281 w 1591"/>
                                <a:gd name="T73" fmla="*/ 553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281" y="553"/>
                                  </a:moveTo>
                                  <a:lnTo>
                                    <a:pt x="214" y="553"/>
                                  </a:lnTo>
                                  <a:lnTo>
                                    <a:pt x="233" y="573"/>
                                  </a:lnTo>
                                  <a:lnTo>
                                    <a:pt x="277" y="629"/>
                                  </a:lnTo>
                                  <a:lnTo>
                                    <a:pt x="270" y="637"/>
                                  </a:lnTo>
                                  <a:lnTo>
                                    <a:pt x="257" y="667"/>
                                  </a:lnTo>
                                  <a:lnTo>
                                    <a:pt x="256" y="701"/>
                                  </a:lnTo>
                                  <a:lnTo>
                                    <a:pt x="268" y="733"/>
                                  </a:lnTo>
                                  <a:lnTo>
                                    <a:pt x="290" y="759"/>
                                  </a:lnTo>
                                  <a:lnTo>
                                    <a:pt x="302" y="767"/>
                                  </a:lnTo>
                                  <a:lnTo>
                                    <a:pt x="315" y="773"/>
                                  </a:lnTo>
                                  <a:lnTo>
                                    <a:pt x="328" y="779"/>
                                  </a:lnTo>
                                  <a:lnTo>
                                    <a:pt x="342" y="781"/>
                                  </a:lnTo>
                                  <a:lnTo>
                                    <a:pt x="343" y="803"/>
                                  </a:lnTo>
                                  <a:lnTo>
                                    <a:pt x="349" y="823"/>
                                  </a:lnTo>
                                  <a:lnTo>
                                    <a:pt x="361" y="843"/>
                                  </a:lnTo>
                                  <a:lnTo>
                                    <a:pt x="377" y="861"/>
                                  </a:lnTo>
                                  <a:lnTo>
                                    <a:pt x="390" y="869"/>
                                  </a:lnTo>
                                  <a:lnTo>
                                    <a:pt x="404" y="877"/>
                                  </a:lnTo>
                                  <a:lnTo>
                                    <a:pt x="419" y="881"/>
                                  </a:lnTo>
                                  <a:lnTo>
                                    <a:pt x="450" y="881"/>
                                  </a:lnTo>
                                  <a:lnTo>
                                    <a:pt x="455" y="895"/>
                                  </a:lnTo>
                                  <a:lnTo>
                                    <a:pt x="462" y="909"/>
                                  </a:lnTo>
                                  <a:lnTo>
                                    <a:pt x="471" y="921"/>
                                  </a:lnTo>
                                  <a:lnTo>
                                    <a:pt x="483" y="933"/>
                                  </a:lnTo>
                                  <a:lnTo>
                                    <a:pt x="496" y="941"/>
                                  </a:lnTo>
                                  <a:lnTo>
                                    <a:pt x="510" y="949"/>
                                  </a:lnTo>
                                  <a:lnTo>
                                    <a:pt x="525" y="953"/>
                                  </a:lnTo>
                                  <a:lnTo>
                                    <a:pt x="541" y="955"/>
                                  </a:lnTo>
                                  <a:lnTo>
                                    <a:pt x="550" y="955"/>
                                  </a:lnTo>
                                  <a:lnTo>
                                    <a:pt x="558" y="953"/>
                                  </a:lnTo>
                                  <a:lnTo>
                                    <a:pt x="566" y="951"/>
                                  </a:lnTo>
                                  <a:lnTo>
                                    <a:pt x="621" y="951"/>
                                  </a:lnTo>
                                  <a:lnTo>
                                    <a:pt x="615" y="941"/>
                                  </a:lnTo>
                                  <a:lnTo>
                                    <a:pt x="612" y="931"/>
                                  </a:lnTo>
                                  <a:lnTo>
                                    <a:pt x="611" y="921"/>
                                  </a:lnTo>
                                  <a:lnTo>
                                    <a:pt x="611" y="915"/>
                                  </a:lnTo>
                                  <a:lnTo>
                                    <a:pt x="613" y="909"/>
                                  </a:lnTo>
                                  <a:lnTo>
                                    <a:pt x="616" y="905"/>
                                  </a:lnTo>
                                  <a:lnTo>
                                    <a:pt x="532" y="905"/>
                                  </a:lnTo>
                                  <a:lnTo>
                                    <a:pt x="522" y="901"/>
                                  </a:lnTo>
                                  <a:lnTo>
                                    <a:pt x="504" y="885"/>
                                  </a:lnTo>
                                  <a:lnTo>
                                    <a:pt x="497" y="873"/>
                                  </a:lnTo>
                                  <a:lnTo>
                                    <a:pt x="497" y="857"/>
                                  </a:lnTo>
                                  <a:lnTo>
                                    <a:pt x="497" y="853"/>
                                  </a:lnTo>
                                  <a:lnTo>
                                    <a:pt x="499" y="847"/>
                                  </a:lnTo>
                                  <a:lnTo>
                                    <a:pt x="501" y="843"/>
                                  </a:lnTo>
                                  <a:lnTo>
                                    <a:pt x="508" y="833"/>
                                  </a:lnTo>
                                  <a:lnTo>
                                    <a:pt x="426" y="833"/>
                                  </a:lnTo>
                                  <a:lnTo>
                                    <a:pt x="416" y="829"/>
                                  </a:lnTo>
                                  <a:lnTo>
                                    <a:pt x="408" y="823"/>
                                  </a:lnTo>
                                  <a:lnTo>
                                    <a:pt x="399" y="811"/>
                                  </a:lnTo>
                                  <a:lnTo>
                                    <a:pt x="393" y="799"/>
                                  </a:lnTo>
                                  <a:lnTo>
                                    <a:pt x="391" y="787"/>
                                  </a:lnTo>
                                  <a:lnTo>
                                    <a:pt x="393" y="775"/>
                                  </a:lnTo>
                                  <a:lnTo>
                                    <a:pt x="394" y="773"/>
                                  </a:lnTo>
                                  <a:lnTo>
                                    <a:pt x="395" y="771"/>
                                  </a:lnTo>
                                  <a:lnTo>
                                    <a:pt x="424" y="731"/>
                                  </a:lnTo>
                                  <a:lnTo>
                                    <a:pt x="339" y="731"/>
                                  </a:lnTo>
                                  <a:lnTo>
                                    <a:pt x="330" y="727"/>
                                  </a:lnTo>
                                  <a:lnTo>
                                    <a:pt x="322" y="721"/>
                                  </a:lnTo>
                                  <a:lnTo>
                                    <a:pt x="311" y="709"/>
                                  </a:lnTo>
                                  <a:lnTo>
                                    <a:pt x="306" y="695"/>
                                  </a:lnTo>
                                  <a:lnTo>
                                    <a:pt x="305" y="681"/>
                                  </a:lnTo>
                                  <a:lnTo>
                                    <a:pt x="309" y="669"/>
                                  </a:lnTo>
                                  <a:lnTo>
                                    <a:pt x="309" y="669"/>
                                  </a:lnTo>
                                  <a:lnTo>
                                    <a:pt x="310" y="667"/>
                                  </a:lnTo>
                                  <a:lnTo>
                                    <a:pt x="351" y="611"/>
                                  </a:lnTo>
                                  <a:lnTo>
                                    <a:pt x="448" y="611"/>
                                  </a:lnTo>
                                  <a:lnTo>
                                    <a:pt x="443" y="601"/>
                                  </a:lnTo>
                                  <a:lnTo>
                                    <a:pt x="435" y="591"/>
                                  </a:lnTo>
                                  <a:lnTo>
                                    <a:pt x="429" y="587"/>
                                  </a:lnTo>
                                  <a:lnTo>
                                    <a:pt x="308" y="587"/>
                                  </a:lnTo>
                                  <a:lnTo>
                                    <a:pt x="281" y="5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51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810 w 1591"/>
                                <a:gd name="T1" fmla="*/ 801 h 1018"/>
                                <a:gd name="T2" fmla="*/ 800 w 1591"/>
                                <a:gd name="T3" fmla="*/ 801 h 1018"/>
                                <a:gd name="T4" fmla="*/ 792 w 1591"/>
                                <a:gd name="T5" fmla="*/ 807 h 1018"/>
                                <a:gd name="T6" fmla="*/ 786 w 1591"/>
                                <a:gd name="T7" fmla="*/ 815 h 1018"/>
                                <a:gd name="T8" fmla="*/ 784 w 1591"/>
                                <a:gd name="T9" fmla="*/ 823 h 1018"/>
                                <a:gd name="T10" fmla="*/ 785 w 1591"/>
                                <a:gd name="T11" fmla="*/ 833 h 1018"/>
                                <a:gd name="T12" fmla="*/ 790 w 1591"/>
                                <a:gd name="T13" fmla="*/ 841 h 1018"/>
                                <a:gd name="T14" fmla="*/ 798 w 1591"/>
                                <a:gd name="T15" fmla="*/ 847 h 1018"/>
                                <a:gd name="T16" fmla="*/ 945 w 1591"/>
                                <a:gd name="T17" fmla="*/ 919 h 1018"/>
                                <a:gd name="T18" fmla="*/ 939 w 1591"/>
                                <a:gd name="T19" fmla="*/ 925 h 1018"/>
                                <a:gd name="T20" fmla="*/ 931 w 1591"/>
                                <a:gd name="T21" fmla="*/ 933 h 1018"/>
                                <a:gd name="T22" fmla="*/ 923 w 1591"/>
                                <a:gd name="T23" fmla="*/ 939 h 1018"/>
                                <a:gd name="T24" fmla="*/ 914 w 1591"/>
                                <a:gd name="T25" fmla="*/ 945 h 1018"/>
                                <a:gd name="T26" fmla="*/ 894 w 1591"/>
                                <a:gd name="T27" fmla="*/ 951 h 1018"/>
                                <a:gd name="T28" fmla="*/ 871 w 1591"/>
                                <a:gd name="T29" fmla="*/ 953 h 1018"/>
                                <a:gd name="T30" fmla="*/ 981 w 1591"/>
                                <a:gd name="T31" fmla="*/ 953 h 1018"/>
                                <a:gd name="T32" fmla="*/ 986 w 1591"/>
                                <a:gd name="T33" fmla="*/ 947 h 1018"/>
                                <a:gd name="T34" fmla="*/ 996 w 1591"/>
                                <a:gd name="T35" fmla="*/ 933 h 1018"/>
                                <a:gd name="T36" fmla="*/ 1011 w 1591"/>
                                <a:gd name="T37" fmla="*/ 933 h 1018"/>
                                <a:gd name="T38" fmla="*/ 1028 w 1591"/>
                                <a:gd name="T39" fmla="*/ 931 h 1018"/>
                                <a:gd name="T40" fmla="*/ 1046 w 1591"/>
                                <a:gd name="T41" fmla="*/ 927 h 1018"/>
                                <a:gd name="T42" fmla="*/ 1062 w 1591"/>
                                <a:gd name="T43" fmla="*/ 919 h 1018"/>
                                <a:gd name="T44" fmla="*/ 1079 w 1591"/>
                                <a:gd name="T45" fmla="*/ 905 h 1018"/>
                                <a:gd name="T46" fmla="*/ 1091 w 1591"/>
                                <a:gd name="T47" fmla="*/ 887 h 1018"/>
                                <a:gd name="T48" fmla="*/ 1092 w 1591"/>
                                <a:gd name="T49" fmla="*/ 883 h 1018"/>
                                <a:gd name="T50" fmla="*/ 985 w 1591"/>
                                <a:gd name="T51" fmla="*/ 883 h 1018"/>
                                <a:gd name="T52" fmla="*/ 819 w 1591"/>
                                <a:gd name="T53" fmla="*/ 803 h 1018"/>
                                <a:gd name="T54" fmla="*/ 810 w 1591"/>
                                <a:gd name="T55" fmla="*/ 801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810" y="801"/>
                                  </a:moveTo>
                                  <a:lnTo>
                                    <a:pt x="800" y="801"/>
                                  </a:lnTo>
                                  <a:lnTo>
                                    <a:pt x="792" y="807"/>
                                  </a:lnTo>
                                  <a:lnTo>
                                    <a:pt x="786" y="815"/>
                                  </a:lnTo>
                                  <a:lnTo>
                                    <a:pt x="784" y="823"/>
                                  </a:lnTo>
                                  <a:lnTo>
                                    <a:pt x="785" y="833"/>
                                  </a:lnTo>
                                  <a:lnTo>
                                    <a:pt x="790" y="841"/>
                                  </a:lnTo>
                                  <a:lnTo>
                                    <a:pt x="798" y="847"/>
                                  </a:lnTo>
                                  <a:lnTo>
                                    <a:pt x="945" y="919"/>
                                  </a:lnTo>
                                  <a:lnTo>
                                    <a:pt x="939" y="925"/>
                                  </a:lnTo>
                                  <a:lnTo>
                                    <a:pt x="931" y="933"/>
                                  </a:lnTo>
                                  <a:lnTo>
                                    <a:pt x="923" y="939"/>
                                  </a:lnTo>
                                  <a:lnTo>
                                    <a:pt x="914" y="945"/>
                                  </a:lnTo>
                                  <a:lnTo>
                                    <a:pt x="894" y="951"/>
                                  </a:lnTo>
                                  <a:lnTo>
                                    <a:pt x="871" y="953"/>
                                  </a:lnTo>
                                  <a:lnTo>
                                    <a:pt x="981" y="953"/>
                                  </a:lnTo>
                                  <a:lnTo>
                                    <a:pt x="986" y="947"/>
                                  </a:lnTo>
                                  <a:lnTo>
                                    <a:pt x="996" y="933"/>
                                  </a:lnTo>
                                  <a:lnTo>
                                    <a:pt x="1011" y="933"/>
                                  </a:lnTo>
                                  <a:lnTo>
                                    <a:pt x="1028" y="931"/>
                                  </a:lnTo>
                                  <a:lnTo>
                                    <a:pt x="1046" y="927"/>
                                  </a:lnTo>
                                  <a:lnTo>
                                    <a:pt x="1062" y="919"/>
                                  </a:lnTo>
                                  <a:lnTo>
                                    <a:pt x="1079" y="905"/>
                                  </a:lnTo>
                                  <a:lnTo>
                                    <a:pt x="1091" y="887"/>
                                  </a:lnTo>
                                  <a:lnTo>
                                    <a:pt x="1092" y="883"/>
                                  </a:lnTo>
                                  <a:lnTo>
                                    <a:pt x="985" y="883"/>
                                  </a:lnTo>
                                  <a:lnTo>
                                    <a:pt x="819" y="803"/>
                                  </a:lnTo>
                                  <a:lnTo>
                                    <a:pt x="810" y="8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52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690 w 1591"/>
                                <a:gd name="T1" fmla="*/ 713 h 1018"/>
                                <a:gd name="T2" fmla="*/ 619 w 1591"/>
                                <a:gd name="T3" fmla="*/ 713 h 1018"/>
                                <a:gd name="T4" fmla="*/ 629 w 1591"/>
                                <a:gd name="T5" fmla="*/ 717 h 1018"/>
                                <a:gd name="T6" fmla="*/ 637 w 1591"/>
                                <a:gd name="T7" fmla="*/ 723 h 1018"/>
                                <a:gd name="T8" fmla="*/ 647 w 1591"/>
                                <a:gd name="T9" fmla="*/ 737 h 1018"/>
                                <a:gd name="T10" fmla="*/ 653 w 1591"/>
                                <a:gd name="T11" fmla="*/ 751 h 1018"/>
                                <a:gd name="T12" fmla="*/ 654 w 1591"/>
                                <a:gd name="T13" fmla="*/ 765 h 1018"/>
                                <a:gd name="T14" fmla="*/ 649 w 1591"/>
                                <a:gd name="T15" fmla="*/ 777 h 1018"/>
                                <a:gd name="T16" fmla="*/ 562 w 1591"/>
                                <a:gd name="T17" fmla="*/ 895 h 1018"/>
                                <a:gd name="T18" fmla="*/ 561 w 1591"/>
                                <a:gd name="T19" fmla="*/ 897 h 1018"/>
                                <a:gd name="T20" fmla="*/ 554 w 1591"/>
                                <a:gd name="T21" fmla="*/ 903 h 1018"/>
                                <a:gd name="T22" fmla="*/ 546 w 1591"/>
                                <a:gd name="T23" fmla="*/ 905 h 1018"/>
                                <a:gd name="T24" fmla="*/ 616 w 1591"/>
                                <a:gd name="T25" fmla="*/ 905 h 1018"/>
                                <a:gd name="T26" fmla="*/ 675 w 1591"/>
                                <a:gd name="T27" fmla="*/ 825 h 1018"/>
                                <a:gd name="T28" fmla="*/ 771 w 1591"/>
                                <a:gd name="T29" fmla="*/ 825 h 1018"/>
                                <a:gd name="T30" fmla="*/ 771 w 1591"/>
                                <a:gd name="T31" fmla="*/ 823 h 1018"/>
                                <a:gd name="T32" fmla="*/ 748 w 1591"/>
                                <a:gd name="T33" fmla="*/ 797 h 1018"/>
                                <a:gd name="T34" fmla="*/ 737 w 1591"/>
                                <a:gd name="T35" fmla="*/ 789 h 1018"/>
                                <a:gd name="T36" fmla="*/ 726 w 1591"/>
                                <a:gd name="T37" fmla="*/ 783 h 1018"/>
                                <a:gd name="T38" fmla="*/ 702 w 1591"/>
                                <a:gd name="T39" fmla="*/ 775 h 1018"/>
                                <a:gd name="T40" fmla="*/ 703 w 1591"/>
                                <a:gd name="T41" fmla="*/ 751 h 1018"/>
                                <a:gd name="T42" fmla="*/ 698 w 1591"/>
                                <a:gd name="T43" fmla="*/ 727 h 1018"/>
                                <a:gd name="T44" fmla="*/ 690 w 1591"/>
                                <a:gd name="T45" fmla="*/ 713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690" y="713"/>
                                  </a:moveTo>
                                  <a:lnTo>
                                    <a:pt x="619" y="713"/>
                                  </a:lnTo>
                                  <a:lnTo>
                                    <a:pt x="629" y="717"/>
                                  </a:lnTo>
                                  <a:lnTo>
                                    <a:pt x="637" y="723"/>
                                  </a:lnTo>
                                  <a:lnTo>
                                    <a:pt x="647" y="737"/>
                                  </a:lnTo>
                                  <a:lnTo>
                                    <a:pt x="653" y="751"/>
                                  </a:lnTo>
                                  <a:lnTo>
                                    <a:pt x="654" y="765"/>
                                  </a:lnTo>
                                  <a:lnTo>
                                    <a:pt x="649" y="777"/>
                                  </a:lnTo>
                                  <a:lnTo>
                                    <a:pt x="562" y="895"/>
                                  </a:lnTo>
                                  <a:lnTo>
                                    <a:pt x="561" y="897"/>
                                  </a:lnTo>
                                  <a:lnTo>
                                    <a:pt x="554" y="903"/>
                                  </a:lnTo>
                                  <a:lnTo>
                                    <a:pt x="546" y="905"/>
                                  </a:lnTo>
                                  <a:lnTo>
                                    <a:pt x="616" y="905"/>
                                  </a:lnTo>
                                  <a:lnTo>
                                    <a:pt x="675" y="825"/>
                                  </a:lnTo>
                                  <a:lnTo>
                                    <a:pt x="771" y="825"/>
                                  </a:lnTo>
                                  <a:lnTo>
                                    <a:pt x="771" y="823"/>
                                  </a:lnTo>
                                  <a:lnTo>
                                    <a:pt x="748" y="797"/>
                                  </a:lnTo>
                                  <a:lnTo>
                                    <a:pt x="737" y="789"/>
                                  </a:lnTo>
                                  <a:lnTo>
                                    <a:pt x="726" y="783"/>
                                  </a:lnTo>
                                  <a:lnTo>
                                    <a:pt x="702" y="775"/>
                                  </a:lnTo>
                                  <a:lnTo>
                                    <a:pt x="703" y="751"/>
                                  </a:lnTo>
                                  <a:lnTo>
                                    <a:pt x="698" y="727"/>
                                  </a:lnTo>
                                  <a:lnTo>
                                    <a:pt x="690" y="7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53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879 w 1591"/>
                                <a:gd name="T1" fmla="*/ 681 h 1018"/>
                                <a:gd name="T2" fmla="*/ 869 w 1591"/>
                                <a:gd name="T3" fmla="*/ 683 h 1018"/>
                                <a:gd name="T4" fmla="*/ 861 w 1591"/>
                                <a:gd name="T5" fmla="*/ 687 h 1018"/>
                                <a:gd name="T6" fmla="*/ 854 w 1591"/>
                                <a:gd name="T7" fmla="*/ 695 h 1018"/>
                                <a:gd name="T8" fmla="*/ 851 w 1591"/>
                                <a:gd name="T9" fmla="*/ 703 h 1018"/>
                                <a:gd name="T10" fmla="*/ 852 w 1591"/>
                                <a:gd name="T11" fmla="*/ 713 h 1018"/>
                                <a:gd name="T12" fmla="*/ 856 w 1591"/>
                                <a:gd name="T13" fmla="*/ 721 h 1018"/>
                                <a:gd name="T14" fmla="*/ 863 w 1591"/>
                                <a:gd name="T15" fmla="*/ 727 h 1018"/>
                                <a:gd name="T16" fmla="*/ 1053 w 1591"/>
                                <a:gd name="T17" fmla="*/ 837 h 1018"/>
                                <a:gd name="T18" fmla="*/ 1051 w 1591"/>
                                <a:gd name="T19" fmla="*/ 849 h 1018"/>
                                <a:gd name="T20" fmla="*/ 1048 w 1591"/>
                                <a:gd name="T21" fmla="*/ 861 h 1018"/>
                                <a:gd name="T22" fmla="*/ 1043 w 1591"/>
                                <a:gd name="T23" fmla="*/ 871 h 1018"/>
                                <a:gd name="T24" fmla="*/ 1035 w 1591"/>
                                <a:gd name="T25" fmla="*/ 877 h 1018"/>
                                <a:gd name="T26" fmla="*/ 1025 w 1591"/>
                                <a:gd name="T27" fmla="*/ 881 h 1018"/>
                                <a:gd name="T28" fmla="*/ 1012 w 1591"/>
                                <a:gd name="T29" fmla="*/ 883 h 1018"/>
                                <a:gd name="T30" fmla="*/ 1092 w 1591"/>
                                <a:gd name="T31" fmla="*/ 883 h 1018"/>
                                <a:gd name="T32" fmla="*/ 1098 w 1591"/>
                                <a:gd name="T33" fmla="*/ 867 h 1018"/>
                                <a:gd name="T34" fmla="*/ 1102 w 1591"/>
                                <a:gd name="T35" fmla="*/ 849 h 1018"/>
                                <a:gd name="T36" fmla="*/ 1134 w 1591"/>
                                <a:gd name="T37" fmla="*/ 845 h 1018"/>
                                <a:gd name="T38" fmla="*/ 1150 w 1591"/>
                                <a:gd name="T39" fmla="*/ 839 h 1018"/>
                                <a:gd name="T40" fmla="*/ 1165 w 1591"/>
                                <a:gd name="T41" fmla="*/ 829 h 1018"/>
                                <a:gd name="T42" fmla="*/ 1180 w 1591"/>
                                <a:gd name="T43" fmla="*/ 813 h 1018"/>
                                <a:gd name="T44" fmla="*/ 1189 w 1591"/>
                                <a:gd name="T45" fmla="*/ 799 h 1018"/>
                                <a:gd name="T46" fmla="*/ 1086 w 1591"/>
                                <a:gd name="T47" fmla="*/ 799 h 1018"/>
                                <a:gd name="T48" fmla="*/ 888 w 1591"/>
                                <a:gd name="T49" fmla="*/ 685 h 1018"/>
                                <a:gd name="T50" fmla="*/ 879 w 1591"/>
                                <a:gd name="T51" fmla="*/ 681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879" y="681"/>
                                  </a:moveTo>
                                  <a:lnTo>
                                    <a:pt x="869" y="683"/>
                                  </a:lnTo>
                                  <a:lnTo>
                                    <a:pt x="861" y="687"/>
                                  </a:lnTo>
                                  <a:lnTo>
                                    <a:pt x="854" y="695"/>
                                  </a:lnTo>
                                  <a:lnTo>
                                    <a:pt x="851" y="703"/>
                                  </a:lnTo>
                                  <a:lnTo>
                                    <a:pt x="852" y="713"/>
                                  </a:lnTo>
                                  <a:lnTo>
                                    <a:pt x="856" y="721"/>
                                  </a:lnTo>
                                  <a:lnTo>
                                    <a:pt x="863" y="727"/>
                                  </a:lnTo>
                                  <a:lnTo>
                                    <a:pt x="1053" y="837"/>
                                  </a:lnTo>
                                  <a:lnTo>
                                    <a:pt x="1051" y="849"/>
                                  </a:lnTo>
                                  <a:lnTo>
                                    <a:pt x="1048" y="861"/>
                                  </a:lnTo>
                                  <a:lnTo>
                                    <a:pt x="1043" y="871"/>
                                  </a:lnTo>
                                  <a:lnTo>
                                    <a:pt x="1035" y="877"/>
                                  </a:lnTo>
                                  <a:lnTo>
                                    <a:pt x="1025" y="881"/>
                                  </a:lnTo>
                                  <a:lnTo>
                                    <a:pt x="1012" y="883"/>
                                  </a:lnTo>
                                  <a:lnTo>
                                    <a:pt x="1092" y="883"/>
                                  </a:lnTo>
                                  <a:lnTo>
                                    <a:pt x="1098" y="867"/>
                                  </a:lnTo>
                                  <a:lnTo>
                                    <a:pt x="1102" y="849"/>
                                  </a:lnTo>
                                  <a:lnTo>
                                    <a:pt x="1134" y="845"/>
                                  </a:lnTo>
                                  <a:lnTo>
                                    <a:pt x="1150" y="839"/>
                                  </a:lnTo>
                                  <a:lnTo>
                                    <a:pt x="1165" y="829"/>
                                  </a:lnTo>
                                  <a:lnTo>
                                    <a:pt x="1180" y="813"/>
                                  </a:lnTo>
                                  <a:lnTo>
                                    <a:pt x="1189" y="799"/>
                                  </a:lnTo>
                                  <a:lnTo>
                                    <a:pt x="1086" y="799"/>
                                  </a:lnTo>
                                  <a:lnTo>
                                    <a:pt x="888" y="685"/>
                                  </a:lnTo>
                                  <a:lnTo>
                                    <a:pt x="879" y="6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54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525 w 1591"/>
                                <a:gd name="T1" fmla="*/ 563 h 1018"/>
                                <a:gd name="T2" fmla="*/ 507 w 1591"/>
                                <a:gd name="T3" fmla="*/ 565 h 1018"/>
                                <a:gd name="T4" fmla="*/ 490 w 1591"/>
                                <a:gd name="T5" fmla="*/ 571 h 1018"/>
                                <a:gd name="T6" fmla="*/ 475 w 1591"/>
                                <a:gd name="T7" fmla="*/ 581 h 1018"/>
                                <a:gd name="T8" fmla="*/ 463 w 1591"/>
                                <a:gd name="T9" fmla="*/ 595 h 1018"/>
                                <a:gd name="T10" fmla="*/ 449 w 1591"/>
                                <a:gd name="T11" fmla="*/ 613 h 1018"/>
                                <a:gd name="T12" fmla="*/ 534 w 1591"/>
                                <a:gd name="T13" fmla="*/ 613 h 1018"/>
                                <a:gd name="T14" fmla="*/ 543 w 1591"/>
                                <a:gd name="T15" fmla="*/ 617 h 1018"/>
                                <a:gd name="T16" fmla="*/ 551 w 1591"/>
                                <a:gd name="T17" fmla="*/ 623 h 1018"/>
                                <a:gd name="T18" fmla="*/ 562 w 1591"/>
                                <a:gd name="T19" fmla="*/ 635 h 1018"/>
                                <a:gd name="T20" fmla="*/ 568 w 1591"/>
                                <a:gd name="T21" fmla="*/ 651 h 1018"/>
                                <a:gd name="T22" fmla="*/ 569 w 1591"/>
                                <a:gd name="T23" fmla="*/ 665 h 1018"/>
                                <a:gd name="T24" fmla="*/ 564 w 1591"/>
                                <a:gd name="T25" fmla="*/ 677 h 1018"/>
                                <a:gd name="T26" fmla="*/ 559 w 1591"/>
                                <a:gd name="T27" fmla="*/ 683 h 1018"/>
                                <a:gd name="T28" fmla="*/ 555 w 1591"/>
                                <a:gd name="T29" fmla="*/ 687 h 1018"/>
                                <a:gd name="T30" fmla="*/ 552 w 1591"/>
                                <a:gd name="T31" fmla="*/ 691 h 1018"/>
                                <a:gd name="T32" fmla="*/ 459 w 1591"/>
                                <a:gd name="T33" fmla="*/ 815 h 1018"/>
                                <a:gd name="T34" fmla="*/ 457 w 1591"/>
                                <a:gd name="T35" fmla="*/ 819 h 1018"/>
                                <a:gd name="T36" fmla="*/ 455 w 1591"/>
                                <a:gd name="T37" fmla="*/ 823 h 1018"/>
                                <a:gd name="T38" fmla="*/ 453 w 1591"/>
                                <a:gd name="T39" fmla="*/ 825 h 1018"/>
                                <a:gd name="T40" fmla="*/ 452 w 1591"/>
                                <a:gd name="T41" fmla="*/ 827 h 1018"/>
                                <a:gd name="T42" fmla="*/ 444 w 1591"/>
                                <a:gd name="T43" fmla="*/ 831 h 1018"/>
                                <a:gd name="T44" fmla="*/ 438 w 1591"/>
                                <a:gd name="T45" fmla="*/ 833 h 1018"/>
                                <a:gd name="T46" fmla="*/ 508 w 1591"/>
                                <a:gd name="T47" fmla="*/ 833 h 1018"/>
                                <a:gd name="T48" fmla="*/ 590 w 1591"/>
                                <a:gd name="T49" fmla="*/ 721 h 1018"/>
                                <a:gd name="T50" fmla="*/ 593 w 1591"/>
                                <a:gd name="T51" fmla="*/ 719 h 1018"/>
                                <a:gd name="T52" fmla="*/ 601 w 1591"/>
                                <a:gd name="T53" fmla="*/ 715 h 1018"/>
                                <a:gd name="T54" fmla="*/ 607 w 1591"/>
                                <a:gd name="T55" fmla="*/ 713 h 1018"/>
                                <a:gd name="T56" fmla="*/ 690 w 1591"/>
                                <a:gd name="T57" fmla="*/ 713 h 1018"/>
                                <a:gd name="T58" fmla="*/ 686 w 1591"/>
                                <a:gd name="T59" fmla="*/ 705 h 1018"/>
                                <a:gd name="T60" fmla="*/ 668 w 1591"/>
                                <a:gd name="T61" fmla="*/ 685 h 1018"/>
                                <a:gd name="T62" fmla="*/ 657 w 1591"/>
                                <a:gd name="T63" fmla="*/ 677 h 1018"/>
                                <a:gd name="T64" fmla="*/ 645 w 1591"/>
                                <a:gd name="T65" fmla="*/ 671 h 1018"/>
                                <a:gd name="T66" fmla="*/ 632 w 1591"/>
                                <a:gd name="T67" fmla="*/ 667 h 1018"/>
                                <a:gd name="T68" fmla="*/ 618 w 1591"/>
                                <a:gd name="T69" fmla="*/ 665 h 1018"/>
                                <a:gd name="T70" fmla="*/ 617 w 1591"/>
                                <a:gd name="T71" fmla="*/ 643 h 1018"/>
                                <a:gd name="T72" fmla="*/ 611 w 1591"/>
                                <a:gd name="T73" fmla="*/ 621 h 1018"/>
                                <a:gd name="T74" fmla="*/ 599 w 1591"/>
                                <a:gd name="T75" fmla="*/ 603 h 1018"/>
                                <a:gd name="T76" fmla="*/ 583 w 1591"/>
                                <a:gd name="T77" fmla="*/ 585 h 1018"/>
                                <a:gd name="T78" fmla="*/ 570 w 1591"/>
                                <a:gd name="T79" fmla="*/ 577 h 1018"/>
                                <a:gd name="T80" fmla="*/ 555 w 1591"/>
                                <a:gd name="T81" fmla="*/ 569 h 1018"/>
                                <a:gd name="T82" fmla="*/ 540 w 1591"/>
                                <a:gd name="T83" fmla="*/ 565 h 1018"/>
                                <a:gd name="T84" fmla="*/ 525 w 1591"/>
                                <a:gd name="T85" fmla="*/ 563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525" y="563"/>
                                  </a:moveTo>
                                  <a:lnTo>
                                    <a:pt x="507" y="565"/>
                                  </a:lnTo>
                                  <a:lnTo>
                                    <a:pt x="490" y="571"/>
                                  </a:lnTo>
                                  <a:lnTo>
                                    <a:pt x="475" y="581"/>
                                  </a:lnTo>
                                  <a:lnTo>
                                    <a:pt x="463" y="595"/>
                                  </a:lnTo>
                                  <a:lnTo>
                                    <a:pt x="449" y="613"/>
                                  </a:lnTo>
                                  <a:lnTo>
                                    <a:pt x="534" y="613"/>
                                  </a:lnTo>
                                  <a:lnTo>
                                    <a:pt x="543" y="617"/>
                                  </a:lnTo>
                                  <a:lnTo>
                                    <a:pt x="551" y="623"/>
                                  </a:lnTo>
                                  <a:lnTo>
                                    <a:pt x="562" y="635"/>
                                  </a:lnTo>
                                  <a:lnTo>
                                    <a:pt x="568" y="651"/>
                                  </a:lnTo>
                                  <a:lnTo>
                                    <a:pt x="569" y="665"/>
                                  </a:lnTo>
                                  <a:lnTo>
                                    <a:pt x="564" y="677"/>
                                  </a:lnTo>
                                  <a:lnTo>
                                    <a:pt x="559" y="683"/>
                                  </a:lnTo>
                                  <a:lnTo>
                                    <a:pt x="555" y="687"/>
                                  </a:lnTo>
                                  <a:lnTo>
                                    <a:pt x="552" y="691"/>
                                  </a:lnTo>
                                  <a:lnTo>
                                    <a:pt x="459" y="815"/>
                                  </a:lnTo>
                                  <a:lnTo>
                                    <a:pt x="457" y="819"/>
                                  </a:lnTo>
                                  <a:lnTo>
                                    <a:pt x="455" y="823"/>
                                  </a:lnTo>
                                  <a:lnTo>
                                    <a:pt x="453" y="825"/>
                                  </a:lnTo>
                                  <a:lnTo>
                                    <a:pt x="452" y="827"/>
                                  </a:lnTo>
                                  <a:lnTo>
                                    <a:pt x="444" y="831"/>
                                  </a:lnTo>
                                  <a:lnTo>
                                    <a:pt x="438" y="833"/>
                                  </a:lnTo>
                                  <a:lnTo>
                                    <a:pt x="508" y="833"/>
                                  </a:lnTo>
                                  <a:lnTo>
                                    <a:pt x="590" y="721"/>
                                  </a:lnTo>
                                  <a:lnTo>
                                    <a:pt x="593" y="719"/>
                                  </a:lnTo>
                                  <a:lnTo>
                                    <a:pt x="601" y="715"/>
                                  </a:lnTo>
                                  <a:lnTo>
                                    <a:pt x="607" y="713"/>
                                  </a:lnTo>
                                  <a:lnTo>
                                    <a:pt x="690" y="713"/>
                                  </a:lnTo>
                                  <a:lnTo>
                                    <a:pt x="686" y="705"/>
                                  </a:lnTo>
                                  <a:lnTo>
                                    <a:pt x="668" y="685"/>
                                  </a:lnTo>
                                  <a:lnTo>
                                    <a:pt x="657" y="677"/>
                                  </a:lnTo>
                                  <a:lnTo>
                                    <a:pt x="645" y="671"/>
                                  </a:lnTo>
                                  <a:lnTo>
                                    <a:pt x="632" y="667"/>
                                  </a:lnTo>
                                  <a:lnTo>
                                    <a:pt x="618" y="665"/>
                                  </a:lnTo>
                                  <a:lnTo>
                                    <a:pt x="617" y="643"/>
                                  </a:lnTo>
                                  <a:lnTo>
                                    <a:pt x="611" y="621"/>
                                  </a:lnTo>
                                  <a:lnTo>
                                    <a:pt x="599" y="603"/>
                                  </a:lnTo>
                                  <a:lnTo>
                                    <a:pt x="583" y="585"/>
                                  </a:lnTo>
                                  <a:lnTo>
                                    <a:pt x="570" y="577"/>
                                  </a:lnTo>
                                  <a:lnTo>
                                    <a:pt x="555" y="569"/>
                                  </a:lnTo>
                                  <a:lnTo>
                                    <a:pt x="540" y="565"/>
                                  </a:lnTo>
                                  <a:lnTo>
                                    <a:pt x="525" y="5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55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946 w 1591"/>
                                <a:gd name="T1" fmla="*/ 567 h 1018"/>
                                <a:gd name="T2" fmla="*/ 937 w 1591"/>
                                <a:gd name="T3" fmla="*/ 567 h 1018"/>
                                <a:gd name="T4" fmla="*/ 928 w 1591"/>
                                <a:gd name="T5" fmla="*/ 571 h 1018"/>
                                <a:gd name="T6" fmla="*/ 921 w 1591"/>
                                <a:gd name="T7" fmla="*/ 579 h 1018"/>
                                <a:gd name="T8" fmla="*/ 918 w 1591"/>
                                <a:gd name="T9" fmla="*/ 587 h 1018"/>
                                <a:gd name="T10" fmla="*/ 918 w 1591"/>
                                <a:gd name="T11" fmla="*/ 597 h 1018"/>
                                <a:gd name="T12" fmla="*/ 922 w 1591"/>
                                <a:gd name="T13" fmla="*/ 605 h 1018"/>
                                <a:gd name="T14" fmla="*/ 930 w 1591"/>
                                <a:gd name="T15" fmla="*/ 613 h 1018"/>
                                <a:gd name="T16" fmla="*/ 1150 w 1591"/>
                                <a:gd name="T17" fmla="*/ 745 h 1018"/>
                                <a:gd name="T18" fmla="*/ 1150 w 1591"/>
                                <a:gd name="T19" fmla="*/ 755 h 1018"/>
                                <a:gd name="T20" fmla="*/ 1149 w 1591"/>
                                <a:gd name="T21" fmla="*/ 767 h 1018"/>
                                <a:gd name="T22" fmla="*/ 1143 w 1591"/>
                                <a:gd name="T23" fmla="*/ 779 h 1018"/>
                                <a:gd name="T24" fmla="*/ 1134 w 1591"/>
                                <a:gd name="T25" fmla="*/ 791 h 1018"/>
                                <a:gd name="T26" fmla="*/ 1125 w 1591"/>
                                <a:gd name="T27" fmla="*/ 795 h 1018"/>
                                <a:gd name="T28" fmla="*/ 1112 w 1591"/>
                                <a:gd name="T29" fmla="*/ 799 h 1018"/>
                                <a:gd name="T30" fmla="*/ 1189 w 1591"/>
                                <a:gd name="T31" fmla="*/ 799 h 1018"/>
                                <a:gd name="T32" fmla="*/ 1191 w 1591"/>
                                <a:gd name="T33" fmla="*/ 797 h 1018"/>
                                <a:gd name="T34" fmla="*/ 1197 w 1591"/>
                                <a:gd name="T35" fmla="*/ 779 h 1018"/>
                                <a:gd name="T36" fmla="*/ 1199 w 1591"/>
                                <a:gd name="T37" fmla="*/ 763 h 1018"/>
                                <a:gd name="T38" fmla="*/ 1224 w 1591"/>
                                <a:gd name="T39" fmla="*/ 761 h 1018"/>
                                <a:gd name="T40" fmla="*/ 1248 w 1591"/>
                                <a:gd name="T41" fmla="*/ 755 h 1018"/>
                                <a:gd name="T42" fmla="*/ 1271 w 1591"/>
                                <a:gd name="T43" fmla="*/ 741 h 1018"/>
                                <a:gd name="T44" fmla="*/ 1289 w 1591"/>
                                <a:gd name="T45" fmla="*/ 717 h 1018"/>
                                <a:gd name="T46" fmla="*/ 1291 w 1591"/>
                                <a:gd name="T47" fmla="*/ 713 h 1018"/>
                                <a:gd name="T48" fmla="*/ 1202 w 1591"/>
                                <a:gd name="T49" fmla="*/ 713 h 1018"/>
                                <a:gd name="T50" fmla="*/ 1190 w 1591"/>
                                <a:gd name="T51" fmla="*/ 711 h 1018"/>
                                <a:gd name="T52" fmla="*/ 955 w 1591"/>
                                <a:gd name="T53" fmla="*/ 569 h 1018"/>
                                <a:gd name="T54" fmla="*/ 946 w 1591"/>
                                <a:gd name="T55" fmla="*/ 567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946" y="567"/>
                                  </a:moveTo>
                                  <a:lnTo>
                                    <a:pt x="937" y="567"/>
                                  </a:lnTo>
                                  <a:lnTo>
                                    <a:pt x="928" y="571"/>
                                  </a:lnTo>
                                  <a:lnTo>
                                    <a:pt x="921" y="579"/>
                                  </a:lnTo>
                                  <a:lnTo>
                                    <a:pt x="918" y="587"/>
                                  </a:lnTo>
                                  <a:lnTo>
                                    <a:pt x="918" y="597"/>
                                  </a:lnTo>
                                  <a:lnTo>
                                    <a:pt x="922" y="605"/>
                                  </a:lnTo>
                                  <a:lnTo>
                                    <a:pt x="930" y="613"/>
                                  </a:lnTo>
                                  <a:lnTo>
                                    <a:pt x="1150" y="745"/>
                                  </a:lnTo>
                                  <a:lnTo>
                                    <a:pt x="1150" y="755"/>
                                  </a:lnTo>
                                  <a:lnTo>
                                    <a:pt x="1149" y="767"/>
                                  </a:lnTo>
                                  <a:lnTo>
                                    <a:pt x="1143" y="779"/>
                                  </a:lnTo>
                                  <a:lnTo>
                                    <a:pt x="1134" y="791"/>
                                  </a:lnTo>
                                  <a:lnTo>
                                    <a:pt x="1125" y="795"/>
                                  </a:lnTo>
                                  <a:lnTo>
                                    <a:pt x="1112" y="799"/>
                                  </a:lnTo>
                                  <a:lnTo>
                                    <a:pt x="1189" y="799"/>
                                  </a:lnTo>
                                  <a:lnTo>
                                    <a:pt x="1191" y="797"/>
                                  </a:lnTo>
                                  <a:lnTo>
                                    <a:pt x="1197" y="779"/>
                                  </a:lnTo>
                                  <a:lnTo>
                                    <a:pt x="1199" y="763"/>
                                  </a:lnTo>
                                  <a:lnTo>
                                    <a:pt x="1224" y="761"/>
                                  </a:lnTo>
                                  <a:lnTo>
                                    <a:pt x="1248" y="755"/>
                                  </a:lnTo>
                                  <a:lnTo>
                                    <a:pt x="1271" y="741"/>
                                  </a:lnTo>
                                  <a:lnTo>
                                    <a:pt x="1289" y="717"/>
                                  </a:lnTo>
                                  <a:lnTo>
                                    <a:pt x="1291" y="713"/>
                                  </a:lnTo>
                                  <a:lnTo>
                                    <a:pt x="1202" y="713"/>
                                  </a:lnTo>
                                  <a:lnTo>
                                    <a:pt x="1190" y="711"/>
                                  </a:lnTo>
                                  <a:lnTo>
                                    <a:pt x="955" y="569"/>
                                  </a:lnTo>
                                  <a:lnTo>
                                    <a:pt x="946" y="5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56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448 w 1591"/>
                                <a:gd name="T1" fmla="*/ 611 h 1018"/>
                                <a:gd name="T2" fmla="*/ 375 w 1591"/>
                                <a:gd name="T3" fmla="*/ 611 h 1018"/>
                                <a:gd name="T4" fmla="*/ 385 w 1591"/>
                                <a:gd name="T5" fmla="*/ 615 h 1018"/>
                                <a:gd name="T6" fmla="*/ 393 w 1591"/>
                                <a:gd name="T7" fmla="*/ 621 h 1018"/>
                                <a:gd name="T8" fmla="*/ 403 w 1591"/>
                                <a:gd name="T9" fmla="*/ 633 h 1018"/>
                                <a:gd name="T10" fmla="*/ 409 w 1591"/>
                                <a:gd name="T11" fmla="*/ 647 h 1018"/>
                                <a:gd name="T12" fmla="*/ 410 w 1591"/>
                                <a:gd name="T13" fmla="*/ 661 h 1018"/>
                                <a:gd name="T14" fmla="*/ 405 w 1591"/>
                                <a:gd name="T15" fmla="*/ 673 h 1018"/>
                                <a:gd name="T16" fmla="*/ 366 w 1591"/>
                                <a:gd name="T17" fmla="*/ 725 h 1018"/>
                                <a:gd name="T18" fmla="*/ 362 w 1591"/>
                                <a:gd name="T19" fmla="*/ 729 h 1018"/>
                                <a:gd name="T20" fmla="*/ 354 w 1591"/>
                                <a:gd name="T21" fmla="*/ 731 h 1018"/>
                                <a:gd name="T22" fmla="*/ 424 w 1591"/>
                                <a:gd name="T23" fmla="*/ 731 h 1018"/>
                                <a:gd name="T24" fmla="*/ 445 w 1591"/>
                                <a:gd name="T25" fmla="*/ 703 h 1018"/>
                                <a:gd name="T26" fmla="*/ 445 w 1591"/>
                                <a:gd name="T27" fmla="*/ 703 h 1018"/>
                                <a:gd name="T28" fmla="*/ 503 w 1591"/>
                                <a:gd name="T29" fmla="*/ 623 h 1018"/>
                                <a:gd name="T30" fmla="*/ 510 w 1591"/>
                                <a:gd name="T31" fmla="*/ 615 h 1018"/>
                                <a:gd name="T32" fmla="*/ 520 w 1591"/>
                                <a:gd name="T33" fmla="*/ 613 h 1018"/>
                                <a:gd name="T34" fmla="*/ 449 w 1591"/>
                                <a:gd name="T35" fmla="*/ 613 h 1018"/>
                                <a:gd name="T36" fmla="*/ 448 w 1591"/>
                                <a:gd name="T37" fmla="*/ 611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448" y="611"/>
                                  </a:moveTo>
                                  <a:lnTo>
                                    <a:pt x="375" y="611"/>
                                  </a:lnTo>
                                  <a:lnTo>
                                    <a:pt x="385" y="615"/>
                                  </a:lnTo>
                                  <a:lnTo>
                                    <a:pt x="393" y="621"/>
                                  </a:lnTo>
                                  <a:lnTo>
                                    <a:pt x="403" y="633"/>
                                  </a:lnTo>
                                  <a:lnTo>
                                    <a:pt x="409" y="647"/>
                                  </a:lnTo>
                                  <a:lnTo>
                                    <a:pt x="410" y="661"/>
                                  </a:lnTo>
                                  <a:lnTo>
                                    <a:pt x="405" y="673"/>
                                  </a:lnTo>
                                  <a:lnTo>
                                    <a:pt x="366" y="725"/>
                                  </a:lnTo>
                                  <a:lnTo>
                                    <a:pt x="362" y="729"/>
                                  </a:lnTo>
                                  <a:lnTo>
                                    <a:pt x="354" y="731"/>
                                  </a:lnTo>
                                  <a:lnTo>
                                    <a:pt x="424" y="731"/>
                                  </a:lnTo>
                                  <a:lnTo>
                                    <a:pt x="445" y="703"/>
                                  </a:lnTo>
                                  <a:lnTo>
                                    <a:pt x="445" y="703"/>
                                  </a:lnTo>
                                  <a:lnTo>
                                    <a:pt x="503" y="623"/>
                                  </a:lnTo>
                                  <a:lnTo>
                                    <a:pt x="510" y="615"/>
                                  </a:lnTo>
                                  <a:lnTo>
                                    <a:pt x="520" y="613"/>
                                  </a:lnTo>
                                  <a:lnTo>
                                    <a:pt x="449" y="613"/>
                                  </a:lnTo>
                                  <a:lnTo>
                                    <a:pt x="448" y="6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57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887 w 1591"/>
                                <a:gd name="T1" fmla="*/ 339 h 1018"/>
                                <a:gd name="T2" fmla="*/ 782 w 1591"/>
                                <a:gd name="T3" fmla="*/ 339 h 1018"/>
                                <a:gd name="T4" fmla="*/ 858 w 1591"/>
                                <a:gd name="T5" fmla="*/ 379 h 1018"/>
                                <a:gd name="T6" fmla="*/ 911 w 1591"/>
                                <a:gd name="T7" fmla="*/ 409 h 1018"/>
                                <a:gd name="T8" fmla="*/ 965 w 1591"/>
                                <a:gd name="T9" fmla="*/ 441 h 1018"/>
                                <a:gd name="T10" fmla="*/ 967 w 1591"/>
                                <a:gd name="T11" fmla="*/ 443 h 1018"/>
                                <a:gd name="T12" fmla="*/ 995 w 1591"/>
                                <a:gd name="T13" fmla="*/ 461 h 1018"/>
                                <a:gd name="T14" fmla="*/ 997 w 1591"/>
                                <a:gd name="T15" fmla="*/ 461 h 1018"/>
                                <a:gd name="T16" fmla="*/ 1076 w 1591"/>
                                <a:gd name="T17" fmla="*/ 517 h 1018"/>
                                <a:gd name="T18" fmla="*/ 1108 w 1591"/>
                                <a:gd name="T19" fmla="*/ 539 h 1018"/>
                                <a:gd name="T20" fmla="*/ 1135 w 1591"/>
                                <a:gd name="T21" fmla="*/ 559 h 1018"/>
                                <a:gd name="T22" fmla="*/ 1151 w 1591"/>
                                <a:gd name="T23" fmla="*/ 573 h 1018"/>
                                <a:gd name="T24" fmla="*/ 1167 w 1591"/>
                                <a:gd name="T25" fmla="*/ 585 h 1018"/>
                                <a:gd name="T26" fmla="*/ 1183 w 1591"/>
                                <a:gd name="T27" fmla="*/ 597 h 1018"/>
                                <a:gd name="T28" fmla="*/ 1198 w 1591"/>
                                <a:gd name="T29" fmla="*/ 609 h 1018"/>
                                <a:gd name="T30" fmla="*/ 1199 w 1591"/>
                                <a:gd name="T31" fmla="*/ 609 h 1018"/>
                                <a:gd name="T32" fmla="*/ 1234 w 1591"/>
                                <a:gd name="T33" fmla="*/ 639 h 1018"/>
                                <a:gd name="T34" fmla="*/ 1247 w 1591"/>
                                <a:gd name="T35" fmla="*/ 655 h 1018"/>
                                <a:gd name="T36" fmla="*/ 1251 w 1591"/>
                                <a:gd name="T37" fmla="*/ 669 h 1018"/>
                                <a:gd name="T38" fmla="*/ 1250 w 1591"/>
                                <a:gd name="T39" fmla="*/ 683 h 1018"/>
                                <a:gd name="T40" fmla="*/ 1246 w 1591"/>
                                <a:gd name="T41" fmla="*/ 693 h 1018"/>
                                <a:gd name="T42" fmla="*/ 1233 w 1591"/>
                                <a:gd name="T43" fmla="*/ 707 h 1018"/>
                                <a:gd name="T44" fmla="*/ 1218 w 1591"/>
                                <a:gd name="T45" fmla="*/ 713 h 1018"/>
                                <a:gd name="T46" fmla="*/ 1291 w 1591"/>
                                <a:gd name="T47" fmla="*/ 713 h 1018"/>
                                <a:gd name="T48" fmla="*/ 1298 w 1591"/>
                                <a:gd name="T49" fmla="*/ 695 h 1018"/>
                                <a:gd name="T50" fmla="*/ 1301 w 1591"/>
                                <a:gd name="T51" fmla="*/ 673 h 1018"/>
                                <a:gd name="T52" fmla="*/ 1298 w 1591"/>
                                <a:gd name="T53" fmla="*/ 651 h 1018"/>
                                <a:gd name="T54" fmla="*/ 1290 w 1591"/>
                                <a:gd name="T55" fmla="*/ 631 h 1018"/>
                                <a:gd name="T56" fmla="*/ 1300 w 1591"/>
                                <a:gd name="T57" fmla="*/ 625 h 1018"/>
                                <a:gd name="T58" fmla="*/ 1310 w 1591"/>
                                <a:gd name="T59" fmla="*/ 617 h 1018"/>
                                <a:gd name="T60" fmla="*/ 1321 w 1591"/>
                                <a:gd name="T61" fmla="*/ 609 h 1018"/>
                                <a:gd name="T62" fmla="*/ 1332 w 1591"/>
                                <a:gd name="T63" fmla="*/ 599 h 1018"/>
                                <a:gd name="T64" fmla="*/ 1341 w 1591"/>
                                <a:gd name="T65" fmla="*/ 591 h 1018"/>
                                <a:gd name="T66" fmla="*/ 1256 w 1591"/>
                                <a:gd name="T67" fmla="*/ 591 h 1018"/>
                                <a:gd name="T68" fmla="*/ 1225 w 1591"/>
                                <a:gd name="T69" fmla="*/ 567 h 1018"/>
                                <a:gd name="T70" fmla="*/ 1212 w 1591"/>
                                <a:gd name="T71" fmla="*/ 555 h 1018"/>
                                <a:gd name="T72" fmla="*/ 1190 w 1591"/>
                                <a:gd name="T73" fmla="*/ 539 h 1018"/>
                                <a:gd name="T74" fmla="*/ 1159 w 1591"/>
                                <a:gd name="T75" fmla="*/ 515 h 1018"/>
                                <a:gd name="T76" fmla="*/ 1132 w 1591"/>
                                <a:gd name="T77" fmla="*/ 495 h 1018"/>
                                <a:gd name="T78" fmla="*/ 1101 w 1591"/>
                                <a:gd name="T79" fmla="*/ 473 h 1018"/>
                                <a:gd name="T80" fmla="*/ 1065 w 1591"/>
                                <a:gd name="T81" fmla="*/ 449 h 1018"/>
                                <a:gd name="T82" fmla="*/ 1025 w 1591"/>
                                <a:gd name="T83" fmla="*/ 421 h 1018"/>
                                <a:gd name="T84" fmla="*/ 1017 w 1591"/>
                                <a:gd name="T85" fmla="*/ 415 h 1018"/>
                                <a:gd name="T86" fmla="*/ 1005 w 1591"/>
                                <a:gd name="T87" fmla="*/ 407 h 1018"/>
                                <a:gd name="T88" fmla="*/ 995 w 1591"/>
                                <a:gd name="T89" fmla="*/ 401 h 1018"/>
                                <a:gd name="T90" fmla="*/ 988 w 1591"/>
                                <a:gd name="T91" fmla="*/ 397 h 1018"/>
                                <a:gd name="T92" fmla="*/ 923 w 1591"/>
                                <a:gd name="T93" fmla="*/ 359 h 1018"/>
                                <a:gd name="T94" fmla="*/ 887 w 1591"/>
                                <a:gd name="T95" fmla="*/ 339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887" y="339"/>
                                  </a:moveTo>
                                  <a:lnTo>
                                    <a:pt x="782" y="339"/>
                                  </a:lnTo>
                                  <a:lnTo>
                                    <a:pt x="858" y="379"/>
                                  </a:lnTo>
                                  <a:lnTo>
                                    <a:pt x="911" y="409"/>
                                  </a:lnTo>
                                  <a:lnTo>
                                    <a:pt x="965" y="441"/>
                                  </a:lnTo>
                                  <a:lnTo>
                                    <a:pt x="967" y="443"/>
                                  </a:lnTo>
                                  <a:lnTo>
                                    <a:pt x="995" y="461"/>
                                  </a:lnTo>
                                  <a:lnTo>
                                    <a:pt x="997" y="461"/>
                                  </a:lnTo>
                                  <a:lnTo>
                                    <a:pt x="1076" y="517"/>
                                  </a:lnTo>
                                  <a:lnTo>
                                    <a:pt x="1108" y="539"/>
                                  </a:lnTo>
                                  <a:lnTo>
                                    <a:pt x="1135" y="559"/>
                                  </a:lnTo>
                                  <a:lnTo>
                                    <a:pt x="1151" y="573"/>
                                  </a:lnTo>
                                  <a:lnTo>
                                    <a:pt x="1167" y="585"/>
                                  </a:lnTo>
                                  <a:lnTo>
                                    <a:pt x="1183" y="597"/>
                                  </a:lnTo>
                                  <a:lnTo>
                                    <a:pt x="1198" y="609"/>
                                  </a:lnTo>
                                  <a:lnTo>
                                    <a:pt x="1199" y="609"/>
                                  </a:lnTo>
                                  <a:lnTo>
                                    <a:pt x="1234" y="639"/>
                                  </a:lnTo>
                                  <a:lnTo>
                                    <a:pt x="1247" y="655"/>
                                  </a:lnTo>
                                  <a:lnTo>
                                    <a:pt x="1251" y="669"/>
                                  </a:lnTo>
                                  <a:lnTo>
                                    <a:pt x="1250" y="683"/>
                                  </a:lnTo>
                                  <a:lnTo>
                                    <a:pt x="1246" y="693"/>
                                  </a:lnTo>
                                  <a:lnTo>
                                    <a:pt x="1233" y="707"/>
                                  </a:lnTo>
                                  <a:lnTo>
                                    <a:pt x="1218" y="713"/>
                                  </a:lnTo>
                                  <a:lnTo>
                                    <a:pt x="1291" y="713"/>
                                  </a:lnTo>
                                  <a:lnTo>
                                    <a:pt x="1298" y="695"/>
                                  </a:lnTo>
                                  <a:lnTo>
                                    <a:pt x="1301" y="673"/>
                                  </a:lnTo>
                                  <a:lnTo>
                                    <a:pt x="1298" y="651"/>
                                  </a:lnTo>
                                  <a:lnTo>
                                    <a:pt x="1290" y="631"/>
                                  </a:lnTo>
                                  <a:lnTo>
                                    <a:pt x="1300" y="625"/>
                                  </a:lnTo>
                                  <a:lnTo>
                                    <a:pt x="1310" y="617"/>
                                  </a:lnTo>
                                  <a:lnTo>
                                    <a:pt x="1321" y="609"/>
                                  </a:lnTo>
                                  <a:lnTo>
                                    <a:pt x="1332" y="599"/>
                                  </a:lnTo>
                                  <a:lnTo>
                                    <a:pt x="1341" y="591"/>
                                  </a:lnTo>
                                  <a:lnTo>
                                    <a:pt x="1256" y="591"/>
                                  </a:lnTo>
                                  <a:lnTo>
                                    <a:pt x="1225" y="567"/>
                                  </a:lnTo>
                                  <a:lnTo>
                                    <a:pt x="1212" y="555"/>
                                  </a:lnTo>
                                  <a:lnTo>
                                    <a:pt x="1190" y="539"/>
                                  </a:lnTo>
                                  <a:lnTo>
                                    <a:pt x="1159" y="515"/>
                                  </a:lnTo>
                                  <a:lnTo>
                                    <a:pt x="1132" y="495"/>
                                  </a:lnTo>
                                  <a:lnTo>
                                    <a:pt x="1101" y="473"/>
                                  </a:lnTo>
                                  <a:lnTo>
                                    <a:pt x="1065" y="449"/>
                                  </a:lnTo>
                                  <a:lnTo>
                                    <a:pt x="1025" y="421"/>
                                  </a:lnTo>
                                  <a:lnTo>
                                    <a:pt x="1017" y="415"/>
                                  </a:lnTo>
                                  <a:lnTo>
                                    <a:pt x="1005" y="407"/>
                                  </a:lnTo>
                                  <a:lnTo>
                                    <a:pt x="995" y="401"/>
                                  </a:lnTo>
                                  <a:lnTo>
                                    <a:pt x="988" y="397"/>
                                  </a:lnTo>
                                  <a:lnTo>
                                    <a:pt x="923" y="359"/>
                                  </a:lnTo>
                                  <a:lnTo>
                                    <a:pt x="887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58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312 w 1591"/>
                                <a:gd name="T1" fmla="*/ 0 h 1018"/>
                                <a:gd name="T2" fmla="*/ 303 w 1591"/>
                                <a:gd name="T3" fmla="*/ 0 h 1018"/>
                                <a:gd name="T4" fmla="*/ 290 w 1591"/>
                                <a:gd name="T5" fmla="*/ 1 h 1018"/>
                                <a:gd name="T6" fmla="*/ 278 w 1591"/>
                                <a:gd name="T7" fmla="*/ 5 h 1018"/>
                                <a:gd name="T8" fmla="*/ 268 w 1591"/>
                                <a:gd name="T9" fmla="*/ 13 h 1018"/>
                                <a:gd name="T10" fmla="*/ 260 w 1591"/>
                                <a:gd name="T11" fmla="*/ 23 h 1018"/>
                                <a:gd name="T12" fmla="*/ 6 w 1591"/>
                                <a:gd name="T13" fmla="*/ 477 h 1018"/>
                                <a:gd name="T14" fmla="*/ 0 w 1591"/>
                                <a:gd name="T15" fmla="*/ 495 h 1018"/>
                                <a:gd name="T16" fmla="*/ 1 w 1591"/>
                                <a:gd name="T17" fmla="*/ 513 h 1018"/>
                                <a:gd name="T18" fmla="*/ 9 w 1591"/>
                                <a:gd name="T19" fmla="*/ 531 h 1018"/>
                                <a:gd name="T20" fmla="*/ 23 w 1591"/>
                                <a:gd name="T21" fmla="*/ 543 h 1018"/>
                                <a:gd name="T22" fmla="*/ 134 w 1591"/>
                                <a:gd name="T23" fmla="*/ 611 h 1018"/>
                                <a:gd name="T24" fmla="*/ 143 w 1591"/>
                                <a:gd name="T25" fmla="*/ 615 h 1018"/>
                                <a:gd name="T26" fmla="*/ 151 w 1591"/>
                                <a:gd name="T27" fmla="*/ 615 h 1018"/>
                                <a:gd name="T28" fmla="*/ 164 w 1591"/>
                                <a:gd name="T29" fmla="*/ 613 h 1018"/>
                                <a:gd name="T30" fmla="*/ 176 w 1591"/>
                                <a:gd name="T31" fmla="*/ 607 h 1018"/>
                                <a:gd name="T32" fmla="*/ 186 w 1591"/>
                                <a:gd name="T33" fmla="*/ 599 h 1018"/>
                                <a:gd name="T34" fmla="*/ 194 w 1591"/>
                                <a:gd name="T35" fmla="*/ 589 h 1018"/>
                                <a:gd name="T36" fmla="*/ 209 w 1591"/>
                                <a:gd name="T37" fmla="*/ 563 h 1018"/>
                                <a:gd name="T38" fmla="*/ 151 w 1591"/>
                                <a:gd name="T39" fmla="*/ 563 h 1018"/>
                                <a:gd name="T40" fmla="*/ 49 w 1591"/>
                                <a:gd name="T41" fmla="*/ 501 h 1018"/>
                                <a:gd name="T42" fmla="*/ 303 w 1591"/>
                                <a:gd name="T43" fmla="*/ 49 h 1018"/>
                                <a:gd name="T44" fmla="*/ 399 w 1591"/>
                                <a:gd name="T45" fmla="*/ 49 h 1018"/>
                                <a:gd name="T46" fmla="*/ 320 w 1591"/>
                                <a:gd name="T47" fmla="*/ 1 h 1018"/>
                                <a:gd name="T48" fmla="*/ 312 w 1591"/>
                                <a:gd name="T49" fmla="*/ 0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312" y="0"/>
                                  </a:moveTo>
                                  <a:lnTo>
                                    <a:pt x="303" y="0"/>
                                  </a:lnTo>
                                  <a:lnTo>
                                    <a:pt x="290" y="1"/>
                                  </a:lnTo>
                                  <a:lnTo>
                                    <a:pt x="278" y="5"/>
                                  </a:lnTo>
                                  <a:lnTo>
                                    <a:pt x="268" y="13"/>
                                  </a:lnTo>
                                  <a:lnTo>
                                    <a:pt x="260" y="23"/>
                                  </a:lnTo>
                                  <a:lnTo>
                                    <a:pt x="6" y="477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1" y="513"/>
                                  </a:lnTo>
                                  <a:lnTo>
                                    <a:pt x="9" y="531"/>
                                  </a:lnTo>
                                  <a:lnTo>
                                    <a:pt x="23" y="543"/>
                                  </a:lnTo>
                                  <a:lnTo>
                                    <a:pt x="134" y="611"/>
                                  </a:lnTo>
                                  <a:lnTo>
                                    <a:pt x="143" y="615"/>
                                  </a:lnTo>
                                  <a:lnTo>
                                    <a:pt x="151" y="615"/>
                                  </a:lnTo>
                                  <a:lnTo>
                                    <a:pt x="164" y="613"/>
                                  </a:lnTo>
                                  <a:lnTo>
                                    <a:pt x="176" y="607"/>
                                  </a:lnTo>
                                  <a:lnTo>
                                    <a:pt x="186" y="599"/>
                                  </a:lnTo>
                                  <a:lnTo>
                                    <a:pt x="194" y="589"/>
                                  </a:lnTo>
                                  <a:lnTo>
                                    <a:pt x="209" y="563"/>
                                  </a:lnTo>
                                  <a:lnTo>
                                    <a:pt x="151" y="563"/>
                                  </a:lnTo>
                                  <a:lnTo>
                                    <a:pt x="49" y="501"/>
                                  </a:lnTo>
                                  <a:lnTo>
                                    <a:pt x="303" y="49"/>
                                  </a:lnTo>
                                  <a:lnTo>
                                    <a:pt x="399" y="49"/>
                                  </a:lnTo>
                                  <a:lnTo>
                                    <a:pt x="320" y="1"/>
                                  </a:lnTo>
                                  <a:lnTo>
                                    <a:pt x="3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59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1434 w 1591"/>
                                <a:gd name="T1" fmla="*/ 555 h 1018"/>
                                <a:gd name="T2" fmla="*/ 1377 w 1591"/>
                                <a:gd name="T3" fmla="*/ 555 h 1018"/>
                                <a:gd name="T4" fmla="*/ 1395 w 1591"/>
                                <a:gd name="T5" fmla="*/ 589 h 1018"/>
                                <a:gd name="T6" fmla="*/ 1403 w 1591"/>
                                <a:gd name="T7" fmla="*/ 599 h 1018"/>
                                <a:gd name="T8" fmla="*/ 1413 w 1591"/>
                                <a:gd name="T9" fmla="*/ 607 h 1018"/>
                                <a:gd name="T10" fmla="*/ 1425 w 1591"/>
                                <a:gd name="T11" fmla="*/ 613 h 1018"/>
                                <a:gd name="T12" fmla="*/ 1438 w 1591"/>
                                <a:gd name="T13" fmla="*/ 615 h 1018"/>
                                <a:gd name="T14" fmla="*/ 1447 w 1591"/>
                                <a:gd name="T15" fmla="*/ 615 h 1018"/>
                                <a:gd name="T16" fmla="*/ 1455 w 1591"/>
                                <a:gd name="T17" fmla="*/ 611 h 1018"/>
                                <a:gd name="T18" fmla="*/ 1534 w 1591"/>
                                <a:gd name="T19" fmla="*/ 563 h 1018"/>
                                <a:gd name="T20" fmla="*/ 1438 w 1591"/>
                                <a:gd name="T21" fmla="*/ 563 h 1018"/>
                                <a:gd name="T22" fmla="*/ 1434 w 1591"/>
                                <a:gd name="T23" fmla="*/ 555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1434" y="555"/>
                                  </a:moveTo>
                                  <a:lnTo>
                                    <a:pt x="1377" y="555"/>
                                  </a:lnTo>
                                  <a:lnTo>
                                    <a:pt x="1395" y="589"/>
                                  </a:lnTo>
                                  <a:lnTo>
                                    <a:pt x="1403" y="599"/>
                                  </a:lnTo>
                                  <a:lnTo>
                                    <a:pt x="1413" y="607"/>
                                  </a:lnTo>
                                  <a:lnTo>
                                    <a:pt x="1425" y="613"/>
                                  </a:lnTo>
                                  <a:lnTo>
                                    <a:pt x="1438" y="615"/>
                                  </a:lnTo>
                                  <a:lnTo>
                                    <a:pt x="1447" y="615"/>
                                  </a:lnTo>
                                  <a:lnTo>
                                    <a:pt x="1455" y="611"/>
                                  </a:lnTo>
                                  <a:lnTo>
                                    <a:pt x="1534" y="563"/>
                                  </a:lnTo>
                                  <a:lnTo>
                                    <a:pt x="1438" y="563"/>
                                  </a:lnTo>
                                  <a:lnTo>
                                    <a:pt x="1434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60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1237 w 1591"/>
                                <a:gd name="T1" fmla="*/ 205 h 1018"/>
                                <a:gd name="T2" fmla="*/ 1180 w 1591"/>
                                <a:gd name="T3" fmla="*/ 205 h 1018"/>
                                <a:gd name="T4" fmla="*/ 1352 w 1591"/>
                                <a:gd name="T5" fmla="*/ 511 h 1018"/>
                                <a:gd name="T6" fmla="*/ 1339 w 1591"/>
                                <a:gd name="T7" fmla="*/ 523 h 1018"/>
                                <a:gd name="T8" fmla="*/ 1329 w 1591"/>
                                <a:gd name="T9" fmla="*/ 533 h 1018"/>
                                <a:gd name="T10" fmla="*/ 1321 w 1591"/>
                                <a:gd name="T11" fmla="*/ 541 h 1018"/>
                                <a:gd name="T12" fmla="*/ 1308 w 1591"/>
                                <a:gd name="T13" fmla="*/ 555 h 1018"/>
                                <a:gd name="T14" fmla="*/ 1299 w 1591"/>
                                <a:gd name="T15" fmla="*/ 563 h 1018"/>
                                <a:gd name="T16" fmla="*/ 1287 w 1591"/>
                                <a:gd name="T17" fmla="*/ 573 h 1018"/>
                                <a:gd name="T18" fmla="*/ 1275 w 1591"/>
                                <a:gd name="T19" fmla="*/ 581 h 1018"/>
                                <a:gd name="T20" fmla="*/ 1265 w 1591"/>
                                <a:gd name="T21" fmla="*/ 587 h 1018"/>
                                <a:gd name="T22" fmla="*/ 1256 w 1591"/>
                                <a:gd name="T23" fmla="*/ 591 h 1018"/>
                                <a:gd name="T24" fmla="*/ 1341 w 1591"/>
                                <a:gd name="T25" fmla="*/ 591 h 1018"/>
                                <a:gd name="T26" fmla="*/ 1363 w 1591"/>
                                <a:gd name="T27" fmla="*/ 569 h 1018"/>
                                <a:gd name="T28" fmla="*/ 1369 w 1591"/>
                                <a:gd name="T29" fmla="*/ 563 h 1018"/>
                                <a:gd name="T30" fmla="*/ 1377 w 1591"/>
                                <a:gd name="T31" fmla="*/ 555 h 1018"/>
                                <a:gd name="T32" fmla="*/ 1434 w 1591"/>
                                <a:gd name="T33" fmla="*/ 555 h 1018"/>
                                <a:gd name="T34" fmla="*/ 1237 w 1591"/>
                                <a:gd name="T35" fmla="*/ 205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1237" y="205"/>
                                  </a:moveTo>
                                  <a:lnTo>
                                    <a:pt x="1180" y="205"/>
                                  </a:lnTo>
                                  <a:lnTo>
                                    <a:pt x="1352" y="511"/>
                                  </a:lnTo>
                                  <a:lnTo>
                                    <a:pt x="1339" y="523"/>
                                  </a:lnTo>
                                  <a:lnTo>
                                    <a:pt x="1329" y="533"/>
                                  </a:lnTo>
                                  <a:lnTo>
                                    <a:pt x="1321" y="541"/>
                                  </a:lnTo>
                                  <a:lnTo>
                                    <a:pt x="1308" y="555"/>
                                  </a:lnTo>
                                  <a:lnTo>
                                    <a:pt x="1299" y="563"/>
                                  </a:lnTo>
                                  <a:lnTo>
                                    <a:pt x="1287" y="573"/>
                                  </a:lnTo>
                                  <a:lnTo>
                                    <a:pt x="1275" y="581"/>
                                  </a:lnTo>
                                  <a:lnTo>
                                    <a:pt x="1265" y="587"/>
                                  </a:lnTo>
                                  <a:lnTo>
                                    <a:pt x="1256" y="591"/>
                                  </a:lnTo>
                                  <a:lnTo>
                                    <a:pt x="1341" y="591"/>
                                  </a:lnTo>
                                  <a:lnTo>
                                    <a:pt x="1363" y="569"/>
                                  </a:lnTo>
                                  <a:lnTo>
                                    <a:pt x="1369" y="563"/>
                                  </a:lnTo>
                                  <a:lnTo>
                                    <a:pt x="1377" y="555"/>
                                  </a:lnTo>
                                  <a:lnTo>
                                    <a:pt x="1434" y="555"/>
                                  </a:lnTo>
                                  <a:lnTo>
                                    <a:pt x="1237" y="2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61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366 w 1591"/>
                                <a:gd name="T1" fmla="*/ 561 h 1018"/>
                                <a:gd name="T2" fmla="*/ 349 w 1591"/>
                                <a:gd name="T3" fmla="*/ 563 h 1018"/>
                                <a:gd name="T4" fmla="*/ 334 w 1591"/>
                                <a:gd name="T5" fmla="*/ 567 h 1018"/>
                                <a:gd name="T6" fmla="*/ 320 w 1591"/>
                                <a:gd name="T7" fmla="*/ 577 h 1018"/>
                                <a:gd name="T8" fmla="*/ 308 w 1591"/>
                                <a:gd name="T9" fmla="*/ 587 h 1018"/>
                                <a:gd name="T10" fmla="*/ 429 w 1591"/>
                                <a:gd name="T11" fmla="*/ 587 h 1018"/>
                                <a:gd name="T12" fmla="*/ 411 w 1591"/>
                                <a:gd name="T13" fmla="*/ 573 h 1018"/>
                                <a:gd name="T14" fmla="*/ 397 w 1591"/>
                                <a:gd name="T15" fmla="*/ 567 h 1018"/>
                                <a:gd name="T16" fmla="*/ 381 w 1591"/>
                                <a:gd name="T17" fmla="*/ 563 h 1018"/>
                                <a:gd name="T18" fmla="*/ 366 w 1591"/>
                                <a:gd name="T19" fmla="*/ 561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366" y="561"/>
                                  </a:moveTo>
                                  <a:lnTo>
                                    <a:pt x="349" y="563"/>
                                  </a:lnTo>
                                  <a:lnTo>
                                    <a:pt x="334" y="567"/>
                                  </a:lnTo>
                                  <a:lnTo>
                                    <a:pt x="320" y="577"/>
                                  </a:lnTo>
                                  <a:lnTo>
                                    <a:pt x="308" y="587"/>
                                  </a:lnTo>
                                  <a:lnTo>
                                    <a:pt x="429" y="587"/>
                                  </a:lnTo>
                                  <a:lnTo>
                                    <a:pt x="411" y="573"/>
                                  </a:lnTo>
                                  <a:lnTo>
                                    <a:pt x="397" y="567"/>
                                  </a:lnTo>
                                  <a:lnTo>
                                    <a:pt x="381" y="563"/>
                                  </a:lnTo>
                                  <a:lnTo>
                                    <a:pt x="366" y="5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62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399 w 1591"/>
                                <a:gd name="T1" fmla="*/ 49 h 1018"/>
                                <a:gd name="T2" fmla="*/ 303 w 1591"/>
                                <a:gd name="T3" fmla="*/ 49 h 1018"/>
                                <a:gd name="T4" fmla="*/ 405 w 1591"/>
                                <a:gd name="T5" fmla="*/ 113 h 1018"/>
                                <a:gd name="T6" fmla="*/ 151 w 1591"/>
                                <a:gd name="T7" fmla="*/ 563 h 1018"/>
                                <a:gd name="T8" fmla="*/ 209 w 1591"/>
                                <a:gd name="T9" fmla="*/ 563 h 1018"/>
                                <a:gd name="T10" fmla="*/ 214 w 1591"/>
                                <a:gd name="T11" fmla="*/ 553 h 1018"/>
                                <a:gd name="T12" fmla="*/ 281 w 1591"/>
                                <a:gd name="T13" fmla="*/ 553 h 1018"/>
                                <a:gd name="T14" fmla="*/ 271 w 1591"/>
                                <a:gd name="T15" fmla="*/ 541 h 1018"/>
                                <a:gd name="T16" fmla="*/ 240 w 1591"/>
                                <a:gd name="T17" fmla="*/ 507 h 1018"/>
                                <a:gd name="T18" fmla="*/ 413 w 1591"/>
                                <a:gd name="T19" fmla="*/ 201 h 1018"/>
                                <a:gd name="T20" fmla="*/ 536 w 1591"/>
                                <a:gd name="T21" fmla="*/ 201 h 1018"/>
                                <a:gd name="T22" fmla="*/ 524 w 1591"/>
                                <a:gd name="T23" fmla="*/ 199 h 1018"/>
                                <a:gd name="T24" fmla="*/ 504 w 1591"/>
                                <a:gd name="T25" fmla="*/ 195 h 1018"/>
                                <a:gd name="T26" fmla="*/ 489 w 1591"/>
                                <a:gd name="T27" fmla="*/ 189 h 1018"/>
                                <a:gd name="T28" fmla="*/ 479 w 1591"/>
                                <a:gd name="T29" fmla="*/ 183 h 1018"/>
                                <a:gd name="T30" fmla="*/ 467 w 1591"/>
                                <a:gd name="T31" fmla="*/ 175 h 1018"/>
                                <a:gd name="T32" fmla="*/ 452 w 1591"/>
                                <a:gd name="T33" fmla="*/ 167 h 1018"/>
                                <a:gd name="T34" fmla="*/ 437 w 1591"/>
                                <a:gd name="T35" fmla="*/ 157 h 1018"/>
                                <a:gd name="T36" fmla="*/ 449 w 1591"/>
                                <a:gd name="T37" fmla="*/ 137 h 1018"/>
                                <a:gd name="T38" fmla="*/ 455 w 1591"/>
                                <a:gd name="T39" fmla="*/ 119 h 1018"/>
                                <a:gd name="T40" fmla="*/ 453 w 1591"/>
                                <a:gd name="T41" fmla="*/ 99 h 1018"/>
                                <a:gd name="T42" fmla="*/ 445 w 1591"/>
                                <a:gd name="T43" fmla="*/ 83 h 1018"/>
                                <a:gd name="T44" fmla="*/ 431 w 1591"/>
                                <a:gd name="T45" fmla="*/ 69 h 1018"/>
                                <a:gd name="T46" fmla="*/ 399 w 1591"/>
                                <a:gd name="T47" fmla="*/ 49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399" y="49"/>
                                  </a:moveTo>
                                  <a:lnTo>
                                    <a:pt x="303" y="49"/>
                                  </a:lnTo>
                                  <a:lnTo>
                                    <a:pt x="405" y="113"/>
                                  </a:lnTo>
                                  <a:lnTo>
                                    <a:pt x="151" y="563"/>
                                  </a:lnTo>
                                  <a:lnTo>
                                    <a:pt x="209" y="563"/>
                                  </a:lnTo>
                                  <a:lnTo>
                                    <a:pt x="214" y="553"/>
                                  </a:lnTo>
                                  <a:lnTo>
                                    <a:pt x="281" y="553"/>
                                  </a:lnTo>
                                  <a:lnTo>
                                    <a:pt x="271" y="541"/>
                                  </a:lnTo>
                                  <a:lnTo>
                                    <a:pt x="240" y="507"/>
                                  </a:lnTo>
                                  <a:lnTo>
                                    <a:pt x="413" y="201"/>
                                  </a:lnTo>
                                  <a:lnTo>
                                    <a:pt x="536" y="201"/>
                                  </a:lnTo>
                                  <a:lnTo>
                                    <a:pt x="524" y="199"/>
                                  </a:lnTo>
                                  <a:lnTo>
                                    <a:pt x="504" y="195"/>
                                  </a:lnTo>
                                  <a:lnTo>
                                    <a:pt x="489" y="189"/>
                                  </a:lnTo>
                                  <a:lnTo>
                                    <a:pt x="479" y="183"/>
                                  </a:lnTo>
                                  <a:lnTo>
                                    <a:pt x="467" y="175"/>
                                  </a:lnTo>
                                  <a:lnTo>
                                    <a:pt x="452" y="167"/>
                                  </a:lnTo>
                                  <a:lnTo>
                                    <a:pt x="437" y="157"/>
                                  </a:lnTo>
                                  <a:lnTo>
                                    <a:pt x="449" y="137"/>
                                  </a:lnTo>
                                  <a:lnTo>
                                    <a:pt x="455" y="119"/>
                                  </a:lnTo>
                                  <a:lnTo>
                                    <a:pt x="453" y="99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1" y="69"/>
                                  </a:lnTo>
                                  <a:lnTo>
                                    <a:pt x="399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63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1343 w 1591"/>
                                <a:gd name="T1" fmla="*/ 49 h 1018"/>
                                <a:gd name="T2" fmla="*/ 1286 w 1591"/>
                                <a:gd name="T3" fmla="*/ 49 h 1018"/>
                                <a:gd name="T4" fmla="*/ 1540 w 1591"/>
                                <a:gd name="T5" fmla="*/ 501 h 1018"/>
                                <a:gd name="T6" fmla="*/ 1438 w 1591"/>
                                <a:gd name="T7" fmla="*/ 563 h 1018"/>
                                <a:gd name="T8" fmla="*/ 1534 w 1591"/>
                                <a:gd name="T9" fmla="*/ 563 h 1018"/>
                                <a:gd name="T10" fmla="*/ 1566 w 1591"/>
                                <a:gd name="T11" fmla="*/ 543 h 1018"/>
                                <a:gd name="T12" fmla="*/ 1580 w 1591"/>
                                <a:gd name="T13" fmla="*/ 531 h 1018"/>
                                <a:gd name="T14" fmla="*/ 1588 w 1591"/>
                                <a:gd name="T15" fmla="*/ 513 h 1018"/>
                                <a:gd name="T16" fmla="*/ 1590 w 1591"/>
                                <a:gd name="T17" fmla="*/ 495 h 1018"/>
                                <a:gd name="T18" fmla="*/ 1584 w 1591"/>
                                <a:gd name="T19" fmla="*/ 477 h 1018"/>
                                <a:gd name="T20" fmla="*/ 1343 w 1591"/>
                                <a:gd name="T21" fmla="*/ 49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1343" y="49"/>
                                  </a:moveTo>
                                  <a:lnTo>
                                    <a:pt x="1286" y="49"/>
                                  </a:lnTo>
                                  <a:lnTo>
                                    <a:pt x="1540" y="501"/>
                                  </a:lnTo>
                                  <a:lnTo>
                                    <a:pt x="1438" y="563"/>
                                  </a:lnTo>
                                  <a:lnTo>
                                    <a:pt x="1534" y="563"/>
                                  </a:lnTo>
                                  <a:lnTo>
                                    <a:pt x="1566" y="543"/>
                                  </a:lnTo>
                                  <a:lnTo>
                                    <a:pt x="1580" y="531"/>
                                  </a:lnTo>
                                  <a:lnTo>
                                    <a:pt x="1588" y="513"/>
                                  </a:lnTo>
                                  <a:lnTo>
                                    <a:pt x="1590" y="495"/>
                                  </a:lnTo>
                                  <a:lnTo>
                                    <a:pt x="1584" y="477"/>
                                  </a:lnTo>
                                  <a:lnTo>
                                    <a:pt x="1343" y="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64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536 w 1591"/>
                                <a:gd name="T1" fmla="*/ 201 h 1018"/>
                                <a:gd name="T2" fmla="*/ 413 w 1591"/>
                                <a:gd name="T3" fmla="*/ 201 h 1018"/>
                                <a:gd name="T4" fmla="*/ 428 w 1591"/>
                                <a:gd name="T5" fmla="*/ 211 h 1018"/>
                                <a:gd name="T6" fmla="*/ 442 w 1591"/>
                                <a:gd name="T7" fmla="*/ 219 h 1018"/>
                                <a:gd name="T8" fmla="*/ 455 w 1591"/>
                                <a:gd name="T9" fmla="*/ 227 h 1018"/>
                                <a:gd name="T10" fmla="*/ 465 w 1591"/>
                                <a:gd name="T11" fmla="*/ 233 h 1018"/>
                                <a:gd name="T12" fmla="*/ 484 w 1591"/>
                                <a:gd name="T13" fmla="*/ 241 h 1018"/>
                                <a:gd name="T14" fmla="*/ 508 w 1591"/>
                                <a:gd name="T15" fmla="*/ 247 h 1018"/>
                                <a:gd name="T16" fmla="*/ 535 w 1591"/>
                                <a:gd name="T17" fmla="*/ 251 h 1018"/>
                                <a:gd name="T18" fmla="*/ 565 w 1591"/>
                                <a:gd name="T19" fmla="*/ 257 h 1018"/>
                                <a:gd name="T20" fmla="*/ 544 w 1591"/>
                                <a:gd name="T21" fmla="*/ 287 h 1018"/>
                                <a:gd name="T22" fmla="*/ 523 w 1591"/>
                                <a:gd name="T23" fmla="*/ 317 h 1018"/>
                                <a:gd name="T24" fmla="*/ 505 w 1591"/>
                                <a:gd name="T25" fmla="*/ 345 h 1018"/>
                                <a:gd name="T26" fmla="*/ 491 w 1591"/>
                                <a:gd name="T27" fmla="*/ 371 h 1018"/>
                                <a:gd name="T28" fmla="*/ 491 w 1591"/>
                                <a:gd name="T29" fmla="*/ 373 h 1018"/>
                                <a:gd name="T30" fmla="*/ 490 w 1591"/>
                                <a:gd name="T31" fmla="*/ 373 h 1018"/>
                                <a:gd name="T32" fmla="*/ 490 w 1591"/>
                                <a:gd name="T33" fmla="*/ 375 h 1018"/>
                                <a:gd name="T34" fmla="*/ 485 w 1591"/>
                                <a:gd name="T35" fmla="*/ 393 h 1018"/>
                                <a:gd name="T36" fmla="*/ 483 w 1591"/>
                                <a:gd name="T37" fmla="*/ 411 h 1018"/>
                                <a:gd name="T38" fmla="*/ 485 w 1591"/>
                                <a:gd name="T39" fmla="*/ 431 h 1018"/>
                                <a:gd name="T40" fmla="*/ 494 w 1591"/>
                                <a:gd name="T41" fmla="*/ 447 h 1018"/>
                                <a:gd name="T42" fmla="*/ 503 w 1591"/>
                                <a:gd name="T43" fmla="*/ 457 h 1018"/>
                                <a:gd name="T44" fmla="*/ 515 w 1591"/>
                                <a:gd name="T45" fmla="*/ 463 h 1018"/>
                                <a:gd name="T46" fmla="*/ 529 w 1591"/>
                                <a:gd name="T47" fmla="*/ 467 h 1018"/>
                                <a:gd name="T48" fmla="*/ 546 w 1591"/>
                                <a:gd name="T49" fmla="*/ 469 h 1018"/>
                                <a:gd name="T50" fmla="*/ 561 w 1591"/>
                                <a:gd name="T51" fmla="*/ 469 h 1018"/>
                                <a:gd name="T52" fmla="*/ 625 w 1591"/>
                                <a:gd name="T53" fmla="*/ 451 h 1018"/>
                                <a:gd name="T54" fmla="*/ 676 w 1591"/>
                                <a:gd name="T55" fmla="*/ 419 h 1018"/>
                                <a:gd name="T56" fmla="*/ 534 w 1591"/>
                                <a:gd name="T57" fmla="*/ 419 h 1018"/>
                                <a:gd name="T58" fmla="*/ 533 w 1591"/>
                                <a:gd name="T59" fmla="*/ 417 h 1018"/>
                                <a:gd name="T60" fmla="*/ 531 w 1591"/>
                                <a:gd name="T61" fmla="*/ 411 h 1018"/>
                                <a:gd name="T62" fmla="*/ 537 w 1591"/>
                                <a:gd name="T63" fmla="*/ 391 h 1018"/>
                                <a:gd name="T64" fmla="*/ 561 w 1591"/>
                                <a:gd name="T65" fmla="*/ 351 h 1018"/>
                                <a:gd name="T66" fmla="*/ 597 w 1591"/>
                                <a:gd name="T67" fmla="*/ 299 h 1018"/>
                                <a:gd name="T68" fmla="*/ 632 w 1591"/>
                                <a:gd name="T69" fmla="*/ 249 h 1018"/>
                                <a:gd name="T70" fmla="*/ 649 w 1591"/>
                                <a:gd name="T71" fmla="*/ 225 h 1018"/>
                                <a:gd name="T72" fmla="*/ 653 w 1591"/>
                                <a:gd name="T73" fmla="*/ 219 h 1018"/>
                                <a:gd name="T74" fmla="*/ 668 w 1591"/>
                                <a:gd name="T75" fmla="*/ 211 h 1018"/>
                                <a:gd name="T76" fmla="*/ 598 w 1591"/>
                                <a:gd name="T77" fmla="*/ 211 h 1018"/>
                                <a:gd name="T78" fmla="*/ 589 w 1591"/>
                                <a:gd name="T79" fmla="*/ 209 h 1018"/>
                                <a:gd name="T80" fmla="*/ 548 w 1591"/>
                                <a:gd name="T81" fmla="*/ 203 h 1018"/>
                                <a:gd name="T82" fmla="*/ 536 w 1591"/>
                                <a:gd name="T83" fmla="*/ 201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536" y="201"/>
                                  </a:moveTo>
                                  <a:lnTo>
                                    <a:pt x="413" y="201"/>
                                  </a:lnTo>
                                  <a:lnTo>
                                    <a:pt x="428" y="211"/>
                                  </a:lnTo>
                                  <a:lnTo>
                                    <a:pt x="442" y="219"/>
                                  </a:lnTo>
                                  <a:lnTo>
                                    <a:pt x="455" y="227"/>
                                  </a:lnTo>
                                  <a:lnTo>
                                    <a:pt x="465" y="233"/>
                                  </a:lnTo>
                                  <a:lnTo>
                                    <a:pt x="484" y="241"/>
                                  </a:lnTo>
                                  <a:lnTo>
                                    <a:pt x="508" y="247"/>
                                  </a:lnTo>
                                  <a:lnTo>
                                    <a:pt x="535" y="251"/>
                                  </a:lnTo>
                                  <a:lnTo>
                                    <a:pt x="565" y="257"/>
                                  </a:lnTo>
                                  <a:lnTo>
                                    <a:pt x="544" y="287"/>
                                  </a:lnTo>
                                  <a:lnTo>
                                    <a:pt x="523" y="317"/>
                                  </a:lnTo>
                                  <a:lnTo>
                                    <a:pt x="505" y="345"/>
                                  </a:lnTo>
                                  <a:lnTo>
                                    <a:pt x="491" y="371"/>
                                  </a:lnTo>
                                  <a:lnTo>
                                    <a:pt x="491" y="373"/>
                                  </a:lnTo>
                                  <a:lnTo>
                                    <a:pt x="490" y="373"/>
                                  </a:lnTo>
                                  <a:lnTo>
                                    <a:pt x="490" y="375"/>
                                  </a:lnTo>
                                  <a:lnTo>
                                    <a:pt x="485" y="393"/>
                                  </a:lnTo>
                                  <a:lnTo>
                                    <a:pt x="483" y="411"/>
                                  </a:lnTo>
                                  <a:lnTo>
                                    <a:pt x="485" y="431"/>
                                  </a:lnTo>
                                  <a:lnTo>
                                    <a:pt x="494" y="447"/>
                                  </a:lnTo>
                                  <a:lnTo>
                                    <a:pt x="503" y="457"/>
                                  </a:lnTo>
                                  <a:lnTo>
                                    <a:pt x="515" y="463"/>
                                  </a:lnTo>
                                  <a:lnTo>
                                    <a:pt x="529" y="467"/>
                                  </a:lnTo>
                                  <a:lnTo>
                                    <a:pt x="546" y="469"/>
                                  </a:lnTo>
                                  <a:lnTo>
                                    <a:pt x="561" y="469"/>
                                  </a:lnTo>
                                  <a:lnTo>
                                    <a:pt x="625" y="451"/>
                                  </a:lnTo>
                                  <a:lnTo>
                                    <a:pt x="676" y="419"/>
                                  </a:lnTo>
                                  <a:lnTo>
                                    <a:pt x="534" y="419"/>
                                  </a:lnTo>
                                  <a:lnTo>
                                    <a:pt x="533" y="417"/>
                                  </a:lnTo>
                                  <a:lnTo>
                                    <a:pt x="531" y="411"/>
                                  </a:lnTo>
                                  <a:lnTo>
                                    <a:pt x="537" y="391"/>
                                  </a:lnTo>
                                  <a:lnTo>
                                    <a:pt x="561" y="351"/>
                                  </a:lnTo>
                                  <a:lnTo>
                                    <a:pt x="597" y="299"/>
                                  </a:lnTo>
                                  <a:lnTo>
                                    <a:pt x="632" y="249"/>
                                  </a:lnTo>
                                  <a:lnTo>
                                    <a:pt x="649" y="225"/>
                                  </a:lnTo>
                                  <a:lnTo>
                                    <a:pt x="653" y="219"/>
                                  </a:lnTo>
                                  <a:lnTo>
                                    <a:pt x="668" y="211"/>
                                  </a:lnTo>
                                  <a:lnTo>
                                    <a:pt x="598" y="211"/>
                                  </a:lnTo>
                                  <a:lnTo>
                                    <a:pt x="589" y="209"/>
                                  </a:lnTo>
                                  <a:lnTo>
                                    <a:pt x="548" y="203"/>
                                  </a:lnTo>
                                  <a:lnTo>
                                    <a:pt x="536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65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792 w 1591"/>
                                <a:gd name="T1" fmla="*/ 287 h 1018"/>
                                <a:gd name="T2" fmla="*/ 779 w 1591"/>
                                <a:gd name="T3" fmla="*/ 287 h 1018"/>
                                <a:gd name="T4" fmla="*/ 776 w 1591"/>
                                <a:gd name="T5" fmla="*/ 289 h 1018"/>
                                <a:gd name="T6" fmla="*/ 706 w 1591"/>
                                <a:gd name="T7" fmla="*/ 311 h 1018"/>
                                <a:gd name="T8" fmla="*/ 701 w 1591"/>
                                <a:gd name="T9" fmla="*/ 315 h 1018"/>
                                <a:gd name="T10" fmla="*/ 698 w 1591"/>
                                <a:gd name="T11" fmla="*/ 319 h 1018"/>
                                <a:gd name="T12" fmla="*/ 687 w 1591"/>
                                <a:gd name="T13" fmla="*/ 335 h 1018"/>
                                <a:gd name="T14" fmla="*/ 658 w 1591"/>
                                <a:gd name="T15" fmla="*/ 367 h 1018"/>
                                <a:gd name="T16" fmla="*/ 614 w 1591"/>
                                <a:gd name="T17" fmla="*/ 401 h 1018"/>
                                <a:gd name="T18" fmla="*/ 557 w 1591"/>
                                <a:gd name="T19" fmla="*/ 419 h 1018"/>
                                <a:gd name="T20" fmla="*/ 676 w 1591"/>
                                <a:gd name="T21" fmla="*/ 419 h 1018"/>
                                <a:gd name="T22" fmla="*/ 713 w 1591"/>
                                <a:gd name="T23" fmla="*/ 381 h 1018"/>
                                <a:gd name="T24" fmla="*/ 735 w 1591"/>
                                <a:gd name="T25" fmla="*/ 353 h 1018"/>
                                <a:gd name="T26" fmla="*/ 782 w 1591"/>
                                <a:gd name="T27" fmla="*/ 339 h 1018"/>
                                <a:gd name="T28" fmla="*/ 887 w 1591"/>
                                <a:gd name="T29" fmla="*/ 339 h 1018"/>
                                <a:gd name="T30" fmla="*/ 862 w 1591"/>
                                <a:gd name="T31" fmla="*/ 325 h 1018"/>
                                <a:gd name="T32" fmla="*/ 815 w 1591"/>
                                <a:gd name="T33" fmla="*/ 301 h 1018"/>
                                <a:gd name="T34" fmla="*/ 792 w 1591"/>
                                <a:gd name="T35" fmla="*/ 287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792" y="287"/>
                                  </a:moveTo>
                                  <a:lnTo>
                                    <a:pt x="779" y="287"/>
                                  </a:lnTo>
                                  <a:lnTo>
                                    <a:pt x="776" y="289"/>
                                  </a:lnTo>
                                  <a:lnTo>
                                    <a:pt x="706" y="311"/>
                                  </a:lnTo>
                                  <a:lnTo>
                                    <a:pt x="701" y="315"/>
                                  </a:lnTo>
                                  <a:lnTo>
                                    <a:pt x="698" y="319"/>
                                  </a:lnTo>
                                  <a:lnTo>
                                    <a:pt x="687" y="335"/>
                                  </a:lnTo>
                                  <a:lnTo>
                                    <a:pt x="658" y="367"/>
                                  </a:lnTo>
                                  <a:lnTo>
                                    <a:pt x="614" y="401"/>
                                  </a:lnTo>
                                  <a:lnTo>
                                    <a:pt x="557" y="419"/>
                                  </a:lnTo>
                                  <a:lnTo>
                                    <a:pt x="676" y="419"/>
                                  </a:lnTo>
                                  <a:lnTo>
                                    <a:pt x="713" y="381"/>
                                  </a:lnTo>
                                  <a:lnTo>
                                    <a:pt x="735" y="353"/>
                                  </a:lnTo>
                                  <a:lnTo>
                                    <a:pt x="782" y="339"/>
                                  </a:lnTo>
                                  <a:lnTo>
                                    <a:pt x="887" y="339"/>
                                  </a:lnTo>
                                  <a:lnTo>
                                    <a:pt x="862" y="325"/>
                                  </a:lnTo>
                                  <a:lnTo>
                                    <a:pt x="815" y="301"/>
                                  </a:lnTo>
                                  <a:lnTo>
                                    <a:pt x="792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66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1225 w 1591"/>
                                <a:gd name="T1" fmla="*/ 185 h 1018"/>
                                <a:gd name="T2" fmla="*/ 884 w 1591"/>
                                <a:gd name="T3" fmla="*/ 185 h 1018"/>
                                <a:gd name="T4" fmla="*/ 922 w 1591"/>
                                <a:gd name="T5" fmla="*/ 187 h 1018"/>
                                <a:gd name="T6" fmla="*/ 994 w 1591"/>
                                <a:gd name="T7" fmla="*/ 199 h 1018"/>
                                <a:gd name="T8" fmla="*/ 1027 w 1591"/>
                                <a:gd name="T9" fmla="*/ 207 h 1018"/>
                                <a:gd name="T10" fmla="*/ 1047 w 1591"/>
                                <a:gd name="T11" fmla="*/ 211 h 1018"/>
                                <a:gd name="T12" fmla="*/ 1065 w 1591"/>
                                <a:gd name="T13" fmla="*/ 215 h 1018"/>
                                <a:gd name="T14" fmla="*/ 1082 w 1591"/>
                                <a:gd name="T15" fmla="*/ 219 h 1018"/>
                                <a:gd name="T16" fmla="*/ 1098 w 1591"/>
                                <a:gd name="T17" fmla="*/ 221 h 1018"/>
                                <a:gd name="T18" fmla="*/ 1117 w 1591"/>
                                <a:gd name="T19" fmla="*/ 221 h 1018"/>
                                <a:gd name="T20" fmla="*/ 1158 w 1591"/>
                                <a:gd name="T21" fmla="*/ 213 h 1018"/>
                                <a:gd name="T22" fmla="*/ 1180 w 1591"/>
                                <a:gd name="T23" fmla="*/ 205 h 1018"/>
                                <a:gd name="T24" fmla="*/ 1237 w 1591"/>
                                <a:gd name="T25" fmla="*/ 205 h 1018"/>
                                <a:gd name="T26" fmla="*/ 1225 w 1591"/>
                                <a:gd name="T27" fmla="*/ 185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1225" y="185"/>
                                  </a:moveTo>
                                  <a:lnTo>
                                    <a:pt x="884" y="185"/>
                                  </a:lnTo>
                                  <a:lnTo>
                                    <a:pt x="922" y="187"/>
                                  </a:lnTo>
                                  <a:lnTo>
                                    <a:pt x="994" y="199"/>
                                  </a:lnTo>
                                  <a:lnTo>
                                    <a:pt x="1027" y="207"/>
                                  </a:lnTo>
                                  <a:lnTo>
                                    <a:pt x="1047" y="211"/>
                                  </a:lnTo>
                                  <a:lnTo>
                                    <a:pt x="1065" y="215"/>
                                  </a:lnTo>
                                  <a:lnTo>
                                    <a:pt x="1082" y="219"/>
                                  </a:lnTo>
                                  <a:lnTo>
                                    <a:pt x="1098" y="221"/>
                                  </a:lnTo>
                                  <a:lnTo>
                                    <a:pt x="1117" y="221"/>
                                  </a:lnTo>
                                  <a:lnTo>
                                    <a:pt x="1158" y="213"/>
                                  </a:lnTo>
                                  <a:lnTo>
                                    <a:pt x="1180" y="205"/>
                                  </a:lnTo>
                                  <a:lnTo>
                                    <a:pt x="1237" y="205"/>
                                  </a:lnTo>
                                  <a:lnTo>
                                    <a:pt x="1225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67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884 w 1591"/>
                                <a:gd name="T1" fmla="*/ 137 h 1018"/>
                                <a:gd name="T2" fmla="*/ 879 w 1591"/>
                                <a:gd name="T3" fmla="*/ 137 h 1018"/>
                                <a:gd name="T4" fmla="*/ 806 w 1591"/>
                                <a:gd name="T5" fmla="*/ 139 h 1018"/>
                                <a:gd name="T6" fmla="*/ 726 w 1591"/>
                                <a:gd name="T7" fmla="*/ 147 h 1018"/>
                                <a:gd name="T8" fmla="*/ 656 w 1591"/>
                                <a:gd name="T9" fmla="*/ 163 h 1018"/>
                                <a:gd name="T10" fmla="*/ 613 w 1591"/>
                                <a:gd name="T11" fmla="*/ 191 h 1018"/>
                                <a:gd name="T12" fmla="*/ 608 w 1591"/>
                                <a:gd name="T13" fmla="*/ 197 h 1018"/>
                                <a:gd name="T14" fmla="*/ 598 w 1591"/>
                                <a:gd name="T15" fmla="*/ 211 h 1018"/>
                                <a:gd name="T16" fmla="*/ 668 w 1591"/>
                                <a:gd name="T17" fmla="*/ 211 h 1018"/>
                                <a:gd name="T18" fmla="*/ 676 w 1591"/>
                                <a:gd name="T19" fmla="*/ 207 h 1018"/>
                                <a:gd name="T20" fmla="*/ 724 w 1591"/>
                                <a:gd name="T21" fmla="*/ 197 h 1018"/>
                                <a:gd name="T22" fmla="*/ 793 w 1591"/>
                                <a:gd name="T23" fmla="*/ 189 h 1018"/>
                                <a:gd name="T24" fmla="*/ 880 w 1591"/>
                                <a:gd name="T25" fmla="*/ 185 h 1018"/>
                                <a:gd name="T26" fmla="*/ 1225 w 1591"/>
                                <a:gd name="T27" fmla="*/ 185 h 1018"/>
                                <a:gd name="T28" fmla="*/ 1217 w 1591"/>
                                <a:gd name="T29" fmla="*/ 171 h 1018"/>
                                <a:gd name="T30" fmla="*/ 1102 w 1591"/>
                                <a:gd name="T31" fmla="*/ 171 h 1018"/>
                                <a:gd name="T32" fmla="*/ 1088 w 1591"/>
                                <a:gd name="T33" fmla="*/ 169 h 1018"/>
                                <a:gd name="T34" fmla="*/ 1073 w 1591"/>
                                <a:gd name="T35" fmla="*/ 167 h 1018"/>
                                <a:gd name="T36" fmla="*/ 1057 w 1591"/>
                                <a:gd name="T37" fmla="*/ 163 h 1018"/>
                                <a:gd name="T38" fmla="*/ 1039 w 1591"/>
                                <a:gd name="T39" fmla="*/ 159 h 1018"/>
                                <a:gd name="T40" fmla="*/ 1005 w 1591"/>
                                <a:gd name="T41" fmla="*/ 151 h 1018"/>
                                <a:gd name="T42" fmla="*/ 967 w 1591"/>
                                <a:gd name="T43" fmla="*/ 143 h 1018"/>
                                <a:gd name="T44" fmla="*/ 926 w 1591"/>
                                <a:gd name="T45" fmla="*/ 139 h 1018"/>
                                <a:gd name="T46" fmla="*/ 884 w 1591"/>
                                <a:gd name="T47" fmla="*/ 137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884" y="137"/>
                                  </a:moveTo>
                                  <a:lnTo>
                                    <a:pt x="879" y="137"/>
                                  </a:lnTo>
                                  <a:lnTo>
                                    <a:pt x="806" y="139"/>
                                  </a:lnTo>
                                  <a:lnTo>
                                    <a:pt x="726" y="147"/>
                                  </a:lnTo>
                                  <a:lnTo>
                                    <a:pt x="656" y="163"/>
                                  </a:lnTo>
                                  <a:lnTo>
                                    <a:pt x="613" y="191"/>
                                  </a:lnTo>
                                  <a:lnTo>
                                    <a:pt x="608" y="197"/>
                                  </a:lnTo>
                                  <a:lnTo>
                                    <a:pt x="598" y="211"/>
                                  </a:lnTo>
                                  <a:lnTo>
                                    <a:pt x="668" y="211"/>
                                  </a:lnTo>
                                  <a:lnTo>
                                    <a:pt x="676" y="207"/>
                                  </a:lnTo>
                                  <a:lnTo>
                                    <a:pt x="724" y="197"/>
                                  </a:lnTo>
                                  <a:lnTo>
                                    <a:pt x="793" y="189"/>
                                  </a:lnTo>
                                  <a:lnTo>
                                    <a:pt x="880" y="185"/>
                                  </a:lnTo>
                                  <a:lnTo>
                                    <a:pt x="1225" y="185"/>
                                  </a:lnTo>
                                  <a:lnTo>
                                    <a:pt x="1217" y="171"/>
                                  </a:lnTo>
                                  <a:lnTo>
                                    <a:pt x="1102" y="171"/>
                                  </a:lnTo>
                                  <a:lnTo>
                                    <a:pt x="1088" y="169"/>
                                  </a:lnTo>
                                  <a:lnTo>
                                    <a:pt x="1073" y="167"/>
                                  </a:lnTo>
                                  <a:lnTo>
                                    <a:pt x="1057" y="163"/>
                                  </a:lnTo>
                                  <a:lnTo>
                                    <a:pt x="1039" y="159"/>
                                  </a:lnTo>
                                  <a:lnTo>
                                    <a:pt x="1005" y="151"/>
                                  </a:lnTo>
                                  <a:lnTo>
                                    <a:pt x="967" y="143"/>
                                  </a:lnTo>
                                  <a:lnTo>
                                    <a:pt x="926" y="139"/>
                                  </a:lnTo>
                                  <a:lnTo>
                                    <a:pt x="884" y="1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68"/>
                          <wps:cNvSpPr>
                            <a:spLocks/>
                          </wps:cNvSpPr>
                          <wps:spPr bwMode="auto">
                            <a:xfrm>
                              <a:off x="8627" y="1636"/>
                              <a:ext cx="1591" cy="1018"/>
                            </a:xfrm>
                            <a:custGeom>
                              <a:avLst/>
                              <a:gdLst>
                                <a:gd name="T0" fmla="*/ 1286 w 1591"/>
                                <a:gd name="T1" fmla="*/ 0 h 1018"/>
                                <a:gd name="T2" fmla="*/ 1278 w 1591"/>
                                <a:gd name="T3" fmla="*/ 0 h 1018"/>
                                <a:gd name="T4" fmla="*/ 1269 w 1591"/>
                                <a:gd name="T5" fmla="*/ 1 h 1018"/>
                                <a:gd name="T6" fmla="*/ 1158 w 1591"/>
                                <a:gd name="T7" fmla="*/ 69 h 1018"/>
                                <a:gd name="T8" fmla="*/ 1144 w 1591"/>
                                <a:gd name="T9" fmla="*/ 83 h 1018"/>
                                <a:gd name="T10" fmla="*/ 1136 w 1591"/>
                                <a:gd name="T11" fmla="*/ 99 h 1018"/>
                                <a:gd name="T12" fmla="*/ 1134 w 1591"/>
                                <a:gd name="T13" fmla="*/ 119 h 1018"/>
                                <a:gd name="T14" fmla="*/ 1141 w 1591"/>
                                <a:gd name="T15" fmla="*/ 137 h 1018"/>
                                <a:gd name="T16" fmla="*/ 1155 w 1591"/>
                                <a:gd name="T17" fmla="*/ 163 h 1018"/>
                                <a:gd name="T18" fmla="*/ 1141 w 1591"/>
                                <a:gd name="T19" fmla="*/ 167 h 1018"/>
                                <a:gd name="T20" fmla="*/ 1114 w 1591"/>
                                <a:gd name="T21" fmla="*/ 171 h 1018"/>
                                <a:gd name="T22" fmla="*/ 1217 w 1591"/>
                                <a:gd name="T23" fmla="*/ 171 h 1018"/>
                                <a:gd name="T24" fmla="*/ 1184 w 1591"/>
                                <a:gd name="T25" fmla="*/ 111 h 1018"/>
                                <a:gd name="T26" fmla="*/ 1286 w 1591"/>
                                <a:gd name="T27" fmla="*/ 49 h 1018"/>
                                <a:gd name="T28" fmla="*/ 1343 w 1591"/>
                                <a:gd name="T29" fmla="*/ 49 h 1018"/>
                                <a:gd name="T30" fmla="*/ 1329 w 1591"/>
                                <a:gd name="T31" fmla="*/ 23 h 1018"/>
                                <a:gd name="T32" fmla="*/ 1321 w 1591"/>
                                <a:gd name="T33" fmla="*/ 13 h 1018"/>
                                <a:gd name="T34" fmla="*/ 1311 w 1591"/>
                                <a:gd name="T35" fmla="*/ 5 h 1018"/>
                                <a:gd name="T36" fmla="*/ 1299 w 1591"/>
                                <a:gd name="T37" fmla="*/ 1 h 1018"/>
                                <a:gd name="T38" fmla="*/ 1286 w 1591"/>
                                <a:gd name="T39" fmla="*/ 0 h 10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591" h="1018">
                                  <a:moveTo>
                                    <a:pt x="1286" y="0"/>
                                  </a:moveTo>
                                  <a:lnTo>
                                    <a:pt x="1278" y="0"/>
                                  </a:lnTo>
                                  <a:lnTo>
                                    <a:pt x="1269" y="1"/>
                                  </a:lnTo>
                                  <a:lnTo>
                                    <a:pt x="1158" y="69"/>
                                  </a:lnTo>
                                  <a:lnTo>
                                    <a:pt x="1144" y="83"/>
                                  </a:lnTo>
                                  <a:lnTo>
                                    <a:pt x="1136" y="99"/>
                                  </a:lnTo>
                                  <a:lnTo>
                                    <a:pt x="1134" y="119"/>
                                  </a:lnTo>
                                  <a:lnTo>
                                    <a:pt x="1141" y="137"/>
                                  </a:lnTo>
                                  <a:lnTo>
                                    <a:pt x="1155" y="163"/>
                                  </a:lnTo>
                                  <a:lnTo>
                                    <a:pt x="1141" y="167"/>
                                  </a:lnTo>
                                  <a:lnTo>
                                    <a:pt x="1114" y="171"/>
                                  </a:lnTo>
                                  <a:lnTo>
                                    <a:pt x="1217" y="171"/>
                                  </a:lnTo>
                                  <a:lnTo>
                                    <a:pt x="1184" y="111"/>
                                  </a:lnTo>
                                  <a:lnTo>
                                    <a:pt x="1286" y="49"/>
                                  </a:lnTo>
                                  <a:lnTo>
                                    <a:pt x="1343" y="49"/>
                                  </a:lnTo>
                                  <a:lnTo>
                                    <a:pt x="1329" y="23"/>
                                  </a:lnTo>
                                  <a:lnTo>
                                    <a:pt x="1321" y="13"/>
                                  </a:lnTo>
                                  <a:lnTo>
                                    <a:pt x="1311" y="5"/>
                                  </a:lnTo>
                                  <a:lnTo>
                                    <a:pt x="1299" y="1"/>
                                  </a:lnTo>
                                  <a:lnTo>
                                    <a:pt x="128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20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8375" y="646"/>
                            <a:ext cx="2139" cy="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6" w:line="218" w:lineRule="auto"/>
                                <w:ind w:right="18" w:hanging="84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27"/>
                                </w:rPr>
                                <w:t xml:space="preserve">New   partnerships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  <w:t>and agreements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2775"/>
                            <a:ext cx="202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-1" w:right="18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11"/>
                                  <w:szCs w:val="11"/>
                                </w:rPr>
                                <w:t xml:space="preserve">MAV representation provides councils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with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a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stronger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voice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to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negotiate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135" w:right="153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</w:pPr>
                              <w:proofErr w:type="gramStart"/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on</w:t>
                              </w:r>
                              <w:proofErr w:type="gramEnd"/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 xml:space="preserve"> behalf of local communities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56" style="position:absolute;margin-left:392.8pt;margin-top:18.8pt;width:157.8pt;height:157.8pt;z-index:251561472;mso-wrap-distance-left:0;mso-wrap-distance-right:0;mso-position-horizontal-relative:page" coordorigin="7856,376" coordsize="3156,3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" o:allowincell="f">
                <v:shape id="Picture 45" o:spid="_x0000_s1057" type="#_x0000_t75" style="position:absolute;left:7856;top:377;width:316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">
                  <v:imagedata r:id="rId15" o:title=""/>
                </v:shape>
                <v:group id="Group 46" o:spid="_x0000_s1058" style="position:absolute;left:8627;top:1636;width:1591;height:1018" coordorigin="8627,1636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47" o:spid="_x0000_s1059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" path="m621,951r-55,l571,963r7,12l586,987r11,10l610,1005r15,8l640,1017r15,l673,1015r17,-4l705,1001r12,-14l730,971r233,l965,969r-319,l636,965r-7,-6l621,951xe" stroked="f">
                    <v:path arrowok="t" o:connecttype="custom" o:connectlocs="621,951;566,951;571,963;578,975;586,987;597,997;610,1005;625,1013;640,1017;655,1017;673,1015;690,1011;705,1001;717,987;730,971;963,971;965,969;646,969;636,965;629,959;621,951" o:connectangles="0,0,0,0,0,0,0,0,0,0,0,0,0,0,0,0,0,0,0,0,0"/>
                  </v:shape>
                  <v:shape id="Freeform 48" o:spid="_x0000_s1060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" path="m963,971r-233,l794,989r19,6l823,997r7,l842,999r16,2l876,1003r31,-4l923,995r15,-6l957,977r6,-6xe" stroked="f">
                    <v:path arrowok="t" o:connecttype="custom" o:connectlocs="963,971;730,971;794,989;813,995;823,997;830,997;842,999;858,1001;876,1003;907,999;923,995;938,989;957,977;963,971" o:connectangles="0,0,0,0,0,0,0,0,0,0,0,0,0,0"/>
                  </v:shape>
                  <v:shape id="Freeform 49" o:spid="_x0000_s1061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" path="m771,825r-72,l708,827r8,8l727,847r6,14l734,875r-6,12l677,957r-7,10l660,969r305,l973,961r8,-8l871,953r-22,-2l834,947r-7,l813,943,761,929r7,-12l782,887r,-32l771,825xe" stroked="f">
                    <v:path arrowok="t" o:connecttype="custom" o:connectlocs="771,825;699,825;708,827;716,835;727,847;733,861;734,875;728,887;677,957;670,967;660,969;965,969;973,961;981,953;871,953;849,951;834,947;827,947;813,943;761,929;768,917;782,887;782,855;771,825" o:connectangles="0,0,0,0,0,0,0,0,0,0,0,0,0,0,0,0,0,0,0,0,0,0,0,0"/>
                  </v:shape>
                  <v:shape id="Freeform 50" o:spid="_x0000_s1062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" path="m281,553r-67,l233,573r44,56l270,637r-13,30l256,701r12,32l290,759r12,8l315,773r13,6l342,781r1,22l349,823r12,20l377,861r13,8l404,877r15,4l450,881r5,14l462,909r9,12l483,933r13,8l510,949r15,4l541,955r9,l558,953r8,-2l621,951r-6,-10l612,931r-1,-10l611,915r2,-6l616,905r-84,l522,901,504,885r-7,-12l497,857r,-4l499,847r2,-4l508,833r-82,l416,829r-8,-6l399,811r-6,-12l391,787r2,-12l394,773r1,-2l424,731r-85,l330,727r-8,-6l311,709r-5,-14l305,681r4,-12l309,669r1,-2l351,611r97,l443,601r-8,-10l429,587r-121,l281,553xe" stroked="f">
                    <v:path arrowok="t" o:connecttype="custom" o:connectlocs="214,553;277,629;257,667;268,733;302,767;328,779;343,803;361,843;390,869;419,881;455,895;471,921;496,941;525,953;550,955;566,951;615,941;611,921;613,909;532,905;504,885;497,857;499,847;508,833;416,829;399,811;391,787;394,773;424,731;330,727;311,709;305,681;309,669;351,611;443,601;429,587;281,553" o:connectangles="0,0,0,0,0,0,0,0,0,0,0,0,0,0,0,0,0,0,0,0,0,0,0,0,0,0,0,0,0,0,0,0,0,0,0,0,0"/>
                  </v:shape>
                  <v:shape id="Freeform 51" o:spid="_x0000_s1063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" path="m810,801r-10,l792,807r-6,8l784,823r1,10l790,841r8,6l945,919r-6,6l931,933r-8,6l914,945r-20,6l871,953r110,l986,947r10,-14l1011,933r17,-2l1046,927r16,-8l1079,905r12,-18l1092,883r-107,l819,803r-9,-2xe" stroked="f">
                    <v:path arrowok="t" o:connecttype="custom" o:connectlocs="810,801;800,801;792,807;786,815;784,823;785,833;790,841;798,847;945,919;939,925;931,933;923,939;914,945;894,951;871,953;981,953;986,947;996,933;1011,933;1028,931;1046,927;1062,919;1079,905;1091,887;1092,883;985,883;819,803;810,801" o:connectangles="0,0,0,0,0,0,0,0,0,0,0,0,0,0,0,0,0,0,0,0,0,0,0,0,0,0,0,0"/>
                  </v:shape>
                  <v:shape id="Freeform 52" o:spid="_x0000_s1064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" path="m690,713r-71,l629,717r8,6l647,737r6,14l654,765r-5,12l562,895r-1,2l554,903r-8,2l616,905r59,-80l771,825r,-2l748,797r-11,-8l726,783r-24,-8l703,751r-5,-24l690,713xe" stroked="f">
                    <v:path arrowok="t" o:connecttype="custom" o:connectlocs="690,713;619,713;629,717;637,723;647,737;653,751;654,765;649,777;562,895;561,897;554,903;546,905;616,905;675,825;771,825;771,823;748,797;737,789;726,783;702,775;703,751;698,727;690,713" o:connectangles="0,0,0,0,0,0,0,0,0,0,0,0,0,0,0,0,0,0,0,0,0,0,0"/>
                  </v:shape>
                  <v:shape id="Freeform 53" o:spid="_x0000_s1065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" path="m879,681r-10,2l861,687r-7,8l851,703r1,10l856,721r7,6l1053,837r-2,12l1048,861r-5,10l1035,877r-10,4l1012,883r80,l1098,867r4,-18l1134,845r16,-6l1165,829r15,-16l1189,799r-103,l888,685r-9,-4xe" stroked="f">
                    <v:path arrowok="t" o:connecttype="custom" o:connectlocs="879,681;869,683;861,687;854,695;851,703;852,713;856,721;863,727;1053,837;1051,849;1048,861;1043,871;1035,877;1025,881;1012,883;1092,883;1098,867;1102,849;1134,845;1150,839;1165,829;1180,813;1189,799;1086,799;888,685;879,681" o:connectangles="0,0,0,0,0,0,0,0,0,0,0,0,0,0,0,0,0,0,0,0,0,0,0,0,0,0"/>
                  </v:shape>
                  <v:shape id="Freeform 54" o:spid="_x0000_s1066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" path="m525,563r-18,2l490,571r-15,10l463,595r-14,18l534,613r9,4l551,623r11,12l568,651r1,14l564,677r-5,6l555,687r-3,4l459,815r-2,4l455,823r-2,2l452,827r-8,4l438,833r70,l590,721r3,-2l601,715r6,-2l690,713r-4,-8l668,685r-11,-8l645,671r-13,-4l618,665r-1,-22l611,621,599,603,583,585r-13,-8l555,569r-15,-4l525,563xe" stroked="f">
                    <v:path arrowok="t" o:connecttype="custom" o:connectlocs="525,563;507,565;490,571;475,581;463,595;449,613;534,613;543,617;551,623;562,635;568,651;569,665;564,677;559,683;555,687;552,691;459,815;457,819;455,823;453,825;452,827;444,831;438,833;508,833;590,721;593,719;601,715;607,713;690,713;686,705;668,685;657,677;645,671;632,667;618,665;617,643;611,621;599,603;583,585;570,577;555,569;540,565;525,563" o:connectangles="0,0,0,0,0,0,0,0,0,0,0,0,0,0,0,0,0,0,0,0,0,0,0,0,0,0,0,0,0,0,0,0,0,0,0,0,0,0,0,0,0,0,0"/>
                  </v:shape>
                  <v:shape id="Freeform 55" o:spid="_x0000_s1067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" path="m946,567r-9,l928,571r-7,8l918,587r,10l922,605r8,8l1150,745r,10l1149,767r-6,12l1134,791r-9,4l1112,799r77,l1191,797r6,-18l1199,763r25,-2l1248,755r23,-14l1289,717r2,-4l1202,713r-12,-2l955,569r-9,-2xe" stroked="f">
                    <v:path arrowok="t" o:connecttype="custom" o:connectlocs="946,567;937,567;928,571;921,579;918,587;918,597;922,605;930,613;1150,745;1150,755;1149,767;1143,779;1134,791;1125,795;1112,799;1189,799;1191,797;1197,779;1199,763;1224,761;1248,755;1271,741;1289,717;1291,713;1202,713;1190,711;955,569;946,567" o:connectangles="0,0,0,0,0,0,0,0,0,0,0,0,0,0,0,0,0,0,0,0,0,0,0,0,0,0,0,0"/>
                  </v:shape>
                  <v:shape id="Freeform 56" o:spid="_x0000_s1068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" path="m448,611r-73,l385,615r8,6l403,633r6,14l410,661r-5,12l366,725r-4,4l354,731r70,l445,703r,l503,623r7,-8l520,613r-71,l448,611xe" stroked="f">
                    <v:path arrowok="t" o:connecttype="custom" o:connectlocs="448,611;375,611;385,615;393,621;403,633;409,647;410,661;405,673;366,725;362,729;354,731;424,731;445,703;445,703;503,623;510,615;520,613;449,613;448,611" o:connectangles="0,0,0,0,0,0,0,0,0,0,0,0,0,0,0,0,0,0,0"/>
                  </v:shape>
                  <v:shape id="Freeform 57" o:spid="_x0000_s1069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" path="m887,339r-105,l858,379r53,30l965,441r2,2l995,461r2,l1076,517r32,22l1135,559r16,14l1167,585r16,12l1198,609r1,l1234,639r13,16l1251,669r-1,14l1246,693r-13,14l1218,713r73,l1298,695r3,-22l1298,651r-8,-20l1300,625r10,-8l1321,609r11,-10l1341,591r-85,l1225,567r-13,-12l1190,539r-31,-24l1132,495r-31,-22l1065,449r-40,-28l1017,415r-12,-8l995,401r-7,-4l923,359,887,339xe" stroked="f">
                    <v:path arrowok="t" o:connecttype="custom" o:connectlocs="887,339;782,339;858,379;911,409;965,441;967,443;995,461;997,461;1076,517;1108,539;1135,559;1151,573;1167,585;1183,597;1198,609;1199,609;1234,639;1247,655;1251,669;1250,683;1246,693;1233,707;1218,713;1291,713;1298,695;1301,673;1298,651;1290,631;1300,625;1310,617;1321,609;1332,599;1341,591;1256,591;1225,567;1212,555;1190,539;1159,515;1132,495;1101,473;1065,449;1025,421;1017,415;1005,407;995,401;988,397;923,359;887,339" o:connectangles="0,0,0,0,0,0,0,0,0,0,0,0,0,0,0,0,0,0,0,0,0,0,0,0,0,0,0,0,0,0,0,0,0,0,0,0,0,0,0,0,0,0,0,0,0,0,0,0"/>
                  </v:shape>
                  <v:shape id="Freeform 58" o:spid="_x0000_s1070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" path="m312,r-9,l290,1,278,5r-10,8l260,23,6,477,,495r1,18l9,531r14,12l134,611r9,4l151,615r13,-2l176,607r10,-8l194,589r15,-26l151,563,49,501,303,49r96,l320,1,312,xe" stroked="f">
                    <v:path arrowok="t" o:connecttype="custom" o:connectlocs="312,0;303,0;290,1;278,5;268,13;260,23;6,477;0,495;1,513;9,531;23,543;134,611;143,615;151,615;164,613;176,607;186,599;194,589;209,563;151,563;49,501;303,49;399,49;320,1;312,0" o:connectangles="0,0,0,0,0,0,0,0,0,0,0,0,0,0,0,0,0,0,0,0,0,0,0,0,0"/>
                  </v:shape>
                  <v:shape id="Freeform 59" o:spid="_x0000_s1071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" path="m1434,555r-57,l1395,589r8,10l1413,607r12,6l1438,615r9,l1455,611r79,-48l1438,563r-4,-8xe" stroked="f">
                    <v:path arrowok="t" o:connecttype="custom" o:connectlocs="1434,555;1377,555;1395,589;1403,599;1413,607;1425,613;1438,615;1447,615;1455,611;1534,563;1438,563;1434,555" o:connectangles="0,0,0,0,0,0,0,0,0,0,0,0"/>
                  </v:shape>
                  <v:shape id="Freeform 60" o:spid="_x0000_s1072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" path="m1237,205r-57,l1352,511r-13,12l1329,533r-8,8l1308,555r-9,8l1287,573r-12,8l1265,587r-9,4l1341,591r22,-22l1369,563r8,-8l1434,555,1237,205xe" stroked="f">
                    <v:path arrowok="t" o:connecttype="custom" o:connectlocs="1237,205;1180,205;1352,511;1339,523;1329,533;1321,541;1308,555;1299,563;1287,573;1275,581;1265,587;1256,591;1341,591;1363,569;1369,563;1377,555;1434,555;1237,205" o:connectangles="0,0,0,0,0,0,0,0,0,0,0,0,0,0,0,0,0,0"/>
                  </v:shape>
                  <v:shape id="Freeform 61" o:spid="_x0000_s1073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" path="m366,561r-17,2l334,567r-14,10l308,587r121,l411,573r-14,-6l381,563r-15,-2xe" stroked="f">
                    <v:path arrowok="t" o:connecttype="custom" o:connectlocs="366,561;349,563;334,567;320,577;308,587;429,587;411,573;397,567;381,563;366,561" o:connectangles="0,0,0,0,0,0,0,0,0,0"/>
                  </v:shape>
                  <v:shape id="Freeform 62" o:spid="_x0000_s1074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" path="m399,49r-96,l405,113,151,563r58,l214,553r67,l271,541,240,507,413,201r123,l524,199r-20,-4l489,189r-10,-6l467,175r-15,-8l437,157r12,-20l455,119,453,99,445,83,431,69,399,49xe" stroked="f">
                    <v:path arrowok="t" o:connecttype="custom" o:connectlocs="399,49;303,49;405,113;151,563;209,563;214,553;281,553;271,541;240,507;413,201;536,201;524,199;504,195;489,189;479,183;467,175;452,167;437,157;449,137;455,119;453,99;445,83;431,69;399,49" o:connectangles="0,0,0,0,0,0,0,0,0,0,0,0,0,0,0,0,0,0,0,0,0,0,0,0"/>
                  </v:shape>
                  <v:shape id="Freeform 63" o:spid="_x0000_s1075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" path="m1343,49r-57,l1540,501r-102,62l1534,563r32,-20l1580,531r8,-18l1590,495r-6,-18l1343,49xe" stroked="f">
                    <v:path arrowok="t" o:connecttype="custom" o:connectlocs="1343,49;1286,49;1540,501;1438,563;1534,563;1566,543;1580,531;1588,513;1590,495;1584,477;1343,49" o:connectangles="0,0,0,0,0,0,0,0,0,0,0"/>
                  </v:shape>
                  <v:shape id="Freeform 64" o:spid="_x0000_s1076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" path="m536,201r-123,l428,211r14,8l455,227r10,6l484,241r24,6l535,251r30,6l544,287r-21,30l505,345r-14,26l491,373r-1,l490,375r-5,18l483,411r2,20l494,447r9,10l515,463r14,4l546,469r15,l625,451r51,-32l534,419r-1,-2l531,411r6,-20l561,351r36,-52l632,249r17,-24l653,219r15,-8l598,211r-9,-2l548,203r-12,-2xe" stroked="f">
                    <v:path arrowok="t" o:connecttype="custom" o:connectlocs="536,201;413,201;428,211;442,219;455,227;465,233;484,241;508,247;535,251;565,257;544,287;523,317;505,345;491,371;491,373;490,373;490,375;485,393;483,411;485,431;494,447;503,457;515,463;529,467;546,469;561,469;625,451;676,419;534,419;533,417;531,411;537,391;561,351;597,299;632,249;649,225;653,219;668,211;598,211;589,209;548,203;536,201" o:connectangles="0,0,0,0,0,0,0,0,0,0,0,0,0,0,0,0,0,0,0,0,0,0,0,0,0,0,0,0,0,0,0,0,0,0,0,0,0,0,0,0,0,0"/>
                  </v:shape>
                  <v:shape id="Freeform 65" o:spid="_x0000_s1077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" path="m792,287r-13,l776,289r-70,22l701,315r-3,4l687,335r-29,32l614,401r-57,18l676,419r37,-38l735,353r47,-14l887,339,862,325,815,301,792,287xe" stroked="f">
                    <v:path arrowok="t" o:connecttype="custom" o:connectlocs="792,287;779,287;776,289;706,311;701,315;698,319;687,335;658,367;614,401;557,419;676,419;713,381;735,353;782,339;887,339;862,325;815,301;792,287" o:connectangles="0,0,0,0,0,0,0,0,0,0,0,0,0,0,0,0,0,0"/>
                  </v:shape>
                  <v:shape id="Freeform 66" o:spid="_x0000_s1078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" path="m1225,185r-341,l922,187r72,12l1027,207r20,4l1065,215r17,4l1098,221r19,l1158,213r22,-8l1237,205r-12,-20xe" stroked="f">
                    <v:path arrowok="t" o:connecttype="custom" o:connectlocs="1225,185;884,185;922,187;994,199;1027,207;1047,211;1065,215;1082,219;1098,221;1117,221;1158,213;1180,205;1237,205;1225,185" o:connectangles="0,0,0,0,0,0,0,0,0,0,0,0,0,0"/>
                  </v:shape>
                  <v:shape id="Freeform 67" o:spid="_x0000_s1079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" path="m884,137r-5,l806,139r-80,8l656,163r-43,28l608,197r-10,14l668,211r8,-4l724,197r69,-8l880,185r345,l1217,171r-115,l1088,169r-15,-2l1057,163r-18,-4l1005,151r-38,-8l926,139r-42,-2xe" stroked="f">
                    <v:path arrowok="t" o:connecttype="custom" o:connectlocs="884,137;879,137;806,139;726,147;656,163;613,191;608,197;598,211;668,211;676,207;724,197;793,189;880,185;1225,185;1217,171;1102,171;1088,169;1073,167;1057,163;1039,159;1005,151;967,143;926,139;884,137" o:connectangles="0,0,0,0,0,0,0,0,0,0,0,0,0,0,0,0,0,0,0,0,0,0,0,0"/>
                  </v:shape>
                  <v:shape id="Freeform 68" o:spid="_x0000_s1080" style="position:absolute;left:8627;top:1636;width:1591;height:1018;visibility:visible;mso-wrap-style:square;v-text-anchor:top" coordsize="1591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" path="m1286,r-8,l1269,1,1158,69r-14,14l1136,99r-2,20l1141,137r14,26l1141,167r-27,4l1217,171r-33,-60l1286,49r57,l1329,23r-8,-10l1311,5,1299,1,1286,xe" stroked="f">
                    <v:path arrowok="t" o:connecttype="custom" o:connectlocs="1286,0;1278,0;1269,1;1158,69;1144,83;1136,99;1134,119;1141,137;1155,163;1141,167;1114,171;1217,171;1184,111;1286,49;1343,49;1329,23;1321,13;1311,5;1299,1;1286,0" o:connectangles="0,0,0,0,0,0,0,0,0,0,0,0,0,0,0,0,0,0,0,0"/>
                  </v:shape>
                </v:group>
                <v:shape id="Text Box 69" o:spid="_x0000_s1081" type="#_x0000_t202" style="position:absolute;left:8375;top:646;width:2139;height: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6" w:line="218" w:lineRule="auto"/>
                          <w:ind w:right="18" w:hanging="84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27"/>
                          </w:rPr>
                          <w:t xml:space="preserve">New   partnerships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  <w:t>and agreements</w:t>
                        </w:r>
                      </w:p>
                    </w:txbxContent>
                  </v:textbox>
                </v:shape>
                <v:shape id="Text Box 70" o:spid="_x0000_s1082" type="#_x0000_t202" style="position:absolute;left:8453;top:2775;width:2021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-1" w:right="18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11"/>
                            <w:szCs w:val="11"/>
                          </w:rPr>
                          <w:t xml:space="preserve">MAV representation provides councils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with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a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stronger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voice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to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negotiate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135" w:right="153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on behalf of local communities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562496" behindDoc="0" locked="0" layoutInCell="0" allowOverlap="1">
                <wp:simplePos x="0" y="0"/>
                <wp:positionH relativeFrom="page">
                  <wp:posOffset>2675890</wp:posOffset>
                </wp:positionH>
                <wp:positionV relativeFrom="paragraph">
                  <wp:posOffset>2461895</wp:posOffset>
                </wp:positionV>
                <wp:extent cx="2004060" cy="2004060"/>
                <wp:effectExtent l="0" t="0" r="0" b="0"/>
                <wp:wrapTopAndBottom/>
                <wp:docPr id="384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2004060"/>
                          <a:chOff x="4214" y="3877"/>
                          <a:chExt cx="3156" cy="3156"/>
                        </a:xfrm>
                      </wpg:grpSpPr>
                      <pic:pic xmlns:pic="http://schemas.openxmlformats.org/drawingml/2006/picture">
                        <pic:nvPicPr>
                          <pic:cNvPr id="38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5" y="3878"/>
                            <a:ext cx="316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86" name="Group 73"/>
                        <wpg:cNvGrpSpPr>
                          <a:grpSpLocks/>
                        </wpg:cNvGrpSpPr>
                        <wpg:grpSpPr bwMode="auto">
                          <a:xfrm>
                            <a:off x="4976" y="4892"/>
                            <a:ext cx="1849" cy="1390"/>
                            <a:chOff x="4976" y="4892"/>
                            <a:chExt cx="1849" cy="1390"/>
                          </a:xfrm>
                        </wpg:grpSpPr>
                        <wps:wsp>
                          <wps:cNvPr id="387" name="Freeform 74"/>
                          <wps:cNvSpPr>
                            <a:spLocks/>
                          </wps:cNvSpPr>
                          <wps:spPr bwMode="auto">
                            <a:xfrm>
                              <a:off x="4976" y="4892"/>
                              <a:ext cx="1849" cy="1390"/>
                            </a:xfrm>
                            <a:custGeom>
                              <a:avLst/>
                              <a:gdLst>
                                <a:gd name="T0" fmla="*/ 0 w 1849"/>
                                <a:gd name="T1" fmla="*/ 877 h 1390"/>
                                <a:gd name="T2" fmla="*/ 3 w 1849"/>
                                <a:gd name="T3" fmla="*/ 958 h 1390"/>
                                <a:gd name="T4" fmla="*/ 14 w 1849"/>
                                <a:gd name="T5" fmla="*/ 1034 h 1390"/>
                                <a:gd name="T6" fmla="*/ 31 w 1849"/>
                                <a:gd name="T7" fmla="*/ 1103 h 1390"/>
                                <a:gd name="T8" fmla="*/ 56 w 1849"/>
                                <a:gd name="T9" fmla="*/ 1165 h 1390"/>
                                <a:gd name="T10" fmla="*/ 57 w 1849"/>
                                <a:gd name="T11" fmla="*/ 1167 h 1390"/>
                                <a:gd name="T12" fmla="*/ 84 w 1849"/>
                                <a:gd name="T13" fmla="*/ 1216 h 1390"/>
                                <a:gd name="T14" fmla="*/ 115 w 1849"/>
                                <a:gd name="T15" fmla="*/ 1259 h 1390"/>
                                <a:gd name="T16" fmla="*/ 151 w 1849"/>
                                <a:gd name="T17" fmla="*/ 1296 h 1390"/>
                                <a:gd name="T18" fmla="*/ 192 w 1849"/>
                                <a:gd name="T19" fmla="*/ 1328 h 1390"/>
                                <a:gd name="T20" fmla="*/ 249 w 1849"/>
                                <a:gd name="T21" fmla="*/ 1358 h 1390"/>
                                <a:gd name="T22" fmla="*/ 311 w 1849"/>
                                <a:gd name="T23" fmla="*/ 1378 h 1390"/>
                                <a:gd name="T24" fmla="*/ 379 w 1849"/>
                                <a:gd name="T25" fmla="*/ 1388 h 1390"/>
                                <a:gd name="T26" fmla="*/ 452 w 1849"/>
                                <a:gd name="T27" fmla="*/ 1389 h 1390"/>
                                <a:gd name="T28" fmla="*/ 529 w 1849"/>
                                <a:gd name="T29" fmla="*/ 1381 h 1390"/>
                                <a:gd name="T30" fmla="*/ 610 w 1849"/>
                                <a:gd name="T31" fmla="*/ 1363 h 1390"/>
                                <a:gd name="T32" fmla="*/ 695 w 1849"/>
                                <a:gd name="T33" fmla="*/ 1336 h 1390"/>
                                <a:gd name="T34" fmla="*/ 762 w 1849"/>
                                <a:gd name="T35" fmla="*/ 1308 h 1390"/>
                                <a:gd name="T36" fmla="*/ 363 w 1849"/>
                                <a:gd name="T37" fmla="*/ 1308 h 1390"/>
                                <a:gd name="T38" fmla="*/ 293 w 1849"/>
                                <a:gd name="T39" fmla="*/ 1300 h 1390"/>
                                <a:gd name="T40" fmla="*/ 229 w 1849"/>
                                <a:gd name="T41" fmla="*/ 1282 h 1390"/>
                                <a:gd name="T42" fmla="*/ 171 w 1849"/>
                                <a:gd name="T43" fmla="*/ 1252 h 1390"/>
                                <a:gd name="T44" fmla="*/ 122 w 1849"/>
                                <a:gd name="T45" fmla="*/ 1213 h 1390"/>
                                <a:gd name="T46" fmla="*/ 80 w 1849"/>
                                <a:gd name="T47" fmla="*/ 1163 h 1390"/>
                                <a:gd name="T48" fmla="*/ 47 w 1849"/>
                                <a:gd name="T49" fmla="*/ 1104 h 1390"/>
                                <a:gd name="T50" fmla="*/ 22 w 1849"/>
                                <a:gd name="T51" fmla="*/ 1037 h 1390"/>
                                <a:gd name="T52" fmla="*/ 7 w 1849"/>
                                <a:gd name="T53" fmla="*/ 961 h 1390"/>
                                <a:gd name="T54" fmla="*/ 0 w 1849"/>
                                <a:gd name="T55" fmla="*/ 877 h 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849" h="1390">
                                  <a:moveTo>
                                    <a:pt x="0" y="877"/>
                                  </a:moveTo>
                                  <a:lnTo>
                                    <a:pt x="3" y="958"/>
                                  </a:lnTo>
                                  <a:lnTo>
                                    <a:pt x="14" y="1034"/>
                                  </a:lnTo>
                                  <a:lnTo>
                                    <a:pt x="31" y="1103"/>
                                  </a:lnTo>
                                  <a:lnTo>
                                    <a:pt x="56" y="1165"/>
                                  </a:lnTo>
                                  <a:lnTo>
                                    <a:pt x="57" y="1167"/>
                                  </a:lnTo>
                                  <a:lnTo>
                                    <a:pt x="84" y="1216"/>
                                  </a:lnTo>
                                  <a:lnTo>
                                    <a:pt x="115" y="1259"/>
                                  </a:lnTo>
                                  <a:lnTo>
                                    <a:pt x="151" y="1296"/>
                                  </a:lnTo>
                                  <a:lnTo>
                                    <a:pt x="192" y="1328"/>
                                  </a:lnTo>
                                  <a:lnTo>
                                    <a:pt x="249" y="1358"/>
                                  </a:lnTo>
                                  <a:lnTo>
                                    <a:pt x="311" y="1378"/>
                                  </a:lnTo>
                                  <a:lnTo>
                                    <a:pt x="379" y="1388"/>
                                  </a:lnTo>
                                  <a:lnTo>
                                    <a:pt x="452" y="1389"/>
                                  </a:lnTo>
                                  <a:lnTo>
                                    <a:pt x="529" y="1381"/>
                                  </a:lnTo>
                                  <a:lnTo>
                                    <a:pt x="610" y="1363"/>
                                  </a:lnTo>
                                  <a:lnTo>
                                    <a:pt x="695" y="1336"/>
                                  </a:lnTo>
                                  <a:lnTo>
                                    <a:pt x="762" y="1308"/>
                                  </a:lnTo>
                                  <a:lnTo>
                                    <a:pt x="363" y="1308"/>
                                  </a:lnTo>
                                  <a:lnTo>
                                    <a:pt x="293" y="1300"/>
                                  </a:lnTo>
                                  <a:lnTo>
                                    <a:pt x="229" y="1282"/>
                                  </a:lnTo>
                                  <a:lnTo>
                                    <a:pt x="171" y="1252"/>
                                  </a:lnTo>
                                  <a:lnTo>
                                    <a:pt x="122" y="1213"/>
                                  </a:lnTo>
                                  <a:lnTo>
                                    <a:pt x="80" y="1163"/>
                                  </a:lnTo>
                                  <a:lnTo>
                                    <a:pt x="47" y="1104"/>
                                  </a:lnTo>
                                  <a:lnTo>
                                    <a:pt x="22" y="1037"/>
                                  </a:lnTo>
                                  <a:lnTo>
                                    <a:pt x="7" y="961"/>
                                  </a:lnTo>
                                  <a:lnTo>
                                    <a:pt x="0" y="8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75"/>
                          <wps:cNvSpPr>
                            <a:spLocks/>
                          </wps:cNvSpPr>
                          <wps:spPr bwMode="auto">
                            <a:xfrm>
                              <a:off x="4976" y="4892"/>
                              <a:ext cx="1849" cy="1390"/>
                            </a:xfrm>
                            <a:custGeom>
                              <a:avLst/>
                              <a:gdLst>
                                <a:gd name="T0" fmla="*/ 1848 w 1849"/>
                                <a:gd name="T1" fmla="*/ 113 h 1390"/>
                                <a:gd name="T2" fmla="*/ 1423 w 1849"/>
                                <a:gd name="T3" fmla="*/ 368 h 1390"/>
                                <a:gd name="T4" fmla="*/ 1538 w 1849"/>
                                <a:gd name="T5" fmla="*/ 448 h 1390"/>
                                <a:gd name="T6" fmla="*/ 1524 w 1849"/>
                                <a:gd name="T7" fmla="*/ 469 h 1390"/>
                                <a:gd name="T8" fmla="*/ 1510 w 1849"/>
                                <a:gd name="T9" fmla="*/ 489 h 1390"/>
                                <a:gd name="T10" fmla="*/ 1497 w 1849"/>
                                <a:gd name="T11" fmla="*/ 509 h 1390"/>
                                <a:gd name="T12" fmla="*/ 1483 w 1849"/>
                                <a:gd name="T13" fmla="*/ 529 h 1390"/>
                                <a:gd name="T14" fmla="*/ 1431 w 1849"/>
                                <a:gd name="T15" fmla="*/ 599 h 1390"/>
                                <a:gd name="T16" fmla="*/ 1377 w 1849"/>
                                <a:gd name="T17" fmla="*/ 667 h 1390"/>
                                <a:gd name="T18" fmla="*/ 1322 w 1849"/>
                                <a:gd name="T19" fmla="*/ 733 h 1390"/>
                                <a:gd name="T20" fmla="*/ 1265 w 1849"/>
                                <a:gd name="T21" fmla="*/ 796 h 1390"/>
                                <a:gd name="T22" fmla="*/ 1207 w 1849"/>
                                <a:gd name="T23" fmla="*/ 856 h 1390"/>
                                <a:gd name="T24" fmla="*/ 1147 w 1849"/>
                                <a:gd name="T25" fmla="*/ 913 h 1390"/>
                                <a:gd name="T26" fmla="*/ 1087 w 1849"/>
                                <a:gd name="T27" fmla="*/ 967 h 1390"/>
                                <a:gd name="T28" fmla="*/ 1027 w 1849"/>
                                <a:gd name="T29" fmla="*/ 1018 h 1390"/>
                                <a:gd name="T30" fmla="*/ 965 w 1849"/>
                                <a:gd name="T31" fmla="*/ 1066 h 1390"/>
                                <a:gd name="T32" fmla="*/ 904 w 1849"/>
                                <a:gd name="T33" fmla="*/ 1109 h 1390"/>
                                <a:gd name="T34" fmla="*/ 842 w 1849"/>
                                <a:gd name="T35" fmla="*/ 1149 h 1390"/>
                                <a:gd name="T36" fmla="*/ 781 w 1849"/>
                                <a:gd name="T37" fmla="*/ 1185 h 1390"/>
                                <a:gd name="T38" fmla="*/ 690 w 1849"/>
                                <a:gd name="T39" fmla="*/ 1231 h 1390"/>
                                <a:gd name="T40" fmla="*/ 602 w 1849"/>
                                <a:gd name="T41" fmla="*/ 1266 h 1390"/>
                                <a:gd name="T42" fmla="*/ 518 w 1849"/>
                                <a:gd name="T43" fmla="*/ 1291 h 1390"/>
                                <a:gd name="T44" fmla="*/ 438 w 1849"/>
                                <a:gd name="T45" fmla="*/ 1304 h 1390"/>
                                <a:gd name="T46" fmla="*/ 363 w 1849"/>
                                <a:gd name="T47" fmla="*/ 1308 h 1390"/>
                                <a:gd name="T48" fmla="*/ 762 w 1849"/>
                                <a:gd name="T49" fmla="*/ 1308 h 1390"/>
                                <a:gd name="T50" fmla="*/ 782 w 1849"/>
                                <a:gd name="T51" fmla="*/ 1299 h 1390"/>
                                <a:gd name="T52" fmla="*/ 873 w 1849"/>
                                <a:gd name="T53" fmla="*/ 1253 h 1390"/>
                                <a:gd name="T54" fmla="*/ 931 w 1849"/>
                                <a:gd name="T55" fmla="*/ 1219 h 1390"/>
                                <a:gd name="T56" fmla="*/ 990 w 1849"/>
                                <a:gd name="T57" fmla="*/ 1182 h 1390"/>
                                <a:gd name="T58" fmla="*/ 1048 w 1849"/>
                                <a:gd name="T59" fmla="*/ 1142 h 1390"/>
                                <a:gd name="T60" fmla="*/ 1107 w 1849"/>
                                <a:gd name="T61" fmla="*/ 1099 h 1390"/>
                                <a:gd name="T62" fmla="*/ 1165 w 1849"/>
                                <a:gd name="T63" fmla="*/ 1052 h 1390"/>
                                <a:gd name="T64" fmla="*/ 1222 w 1849"/>
                                <a:gd name="T65" fmla="*/ 1004 h 1390"/>
                                <a:gd name="T66" fmla="*/ 1279 w 1849"/>
                                <a:gd name="T67" fmla="*/ 952 h 1390"/>
                                <a:gd name="T68" fmla="*/ 1336 w 1849"/>
                                <a:gd name="T69" fmla="*/ 898 h 1390"/>
                                <a:gd name="T70" fmla="*/ 1391 w 1849"/>
                                <a:gd name="T71" fmla="*/ 842 h 1390"/>
                                <a:gd name="T72" fmla="*/ 1446 w 1849"/>
                                <a:gd name="T73" fmla="*/ 783 h 1390"/>
                                <a:gd name="T74" fmla="*/ 1499 w 1849"/>
                                <a:gd name="T75" fmla="*/ 722 h 1390"/>
                                <a:gd name="T76" fmla="*/ 1551 w 1849"/>
                                <a:gd name="T77" fmla="*/ 659 h 1390"/>
                                <a:gd name="T78" fmla="*/ 1602 w 1849"/>
                                <a:gd name="T79" fmla="*/ 595 h 1390"/>
                                <a:gd name="T80" fmla="*/ 1651 w 1849"/>
                                <a:gd name="T81" fmla="*/ 528 h 1390"/>
                                <a:gd name="T82" fmla="*/ 1768 w 1849"/>
                                <a:gd name="T83" fmla="*/ 528 h 1390"/>
                                <a:gd name="T84" fmla="*/ 1848 w 1849"/>
                                <a:gd name="T85" fmla="*/ 113 h 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1849" h="1390">
                                  <a:moveTo>
                                    <a:pt x="1848" y="113"/>
                                  </a:moveTo>
                                  <a:lnTo>
                                    <a:pt x="1423" y="368"/>
                                  </a:lnTo>
                                  <a:lnTo>
                                    <a:pt x="1538" y="448"/>
                                  </a:lnTo>
                                  <a:lnTo>
                                    <a:pt x="1524" y="469"/>
                                  </a:lnTo>
                                  <a:lnTo>
                                    <a:pt x="1510" y="489"/>
                                  </a:lnTo>
                                  <a:lnTo>
                                    <a:pt x="1497" y="509"/>
                                  </a:lnTo>
                                  <a:lnTo>
                                    <a:pt x="1483" y="529"/>
                                  </a:lnTo>
                                  <a:lnTo>
                                    <a:pt x="1431" y="599"/>
                                  </a:lnTo>
                                  <a:lnTo>
                                    <a:pt x="1377" y="667"/>
                                  </a:lnTo>
                                  <a:lnTo>
                                    <a:pt x="1322" y="733"/>
                                  </a:lnTo>
                                  <a:lnTo>
                                    <a:pt x="1265" y="796"/>
                                  </a:lnTo>
                                  <a:lnTo>
                                    <a:pt x="1207" y="856"/>
                                  </a:lnTo>
                                  <a:lnTo>
                                    <a:pt x="1147" y="913"/>
                                  </a:lnTo>
                                  <a:lnTo>
                                    <a:pt x="1087" y="967"/>
                                  </a:lnTo>
                                  <a:lnTo>
                                    <a:pt x="1027" y="1018"/>
                                  </a:lnTo>
                                  <a:lnTo>
                                    <a:pt x="965" y="1066"/>
                                  </a:lnTo>
                                  <a:lnTo>
                                    <a:pt x="904" y="1109"/>
                                  </a:lnTo>
                                  <a:lnTo>
                                    <a:pt x="842" y="1149"/>
                                  </a:lnTo>
                                  <a:lnTo>
                                    <a:pt x="781" y="1185"/>
                                  </a:lnTo>
                                  <a:lnTo>
                                    <a:pt x="690" y="1231"/>
                                  </a:lnTo>
                                  <a:lnTo>
                                    <a:pt x="602" y="1266"/>
                                  </a:lnTo>
                                  <a:lnTo>
                                    <a:pt x="518" y="1291"/>
                                  </a:lnTo>
                                  <a:lnTo>
                                    <a:pt x="438" y="1304"/>
                                  </a:lnTo>
                                  <a:lnTo>
                                    <a:pt x="363" y="1308"/>
                                  </a:lnTo>
                                  <a:lnTo>
                                    <a:pt x="762" y="1308"/>
                                  </a:lnTo>
                                  <a:lnTo>
                                    <a:pt x="782" y="1299"/>
                                  </a:lnTo>
                                  <a:lnTo>
                                    <a:pt x="873" y="1253"/>
                                  </a:lnTo>
                                  <a:lnTo>
                                    <a:pt x="931" y="1219"/>
                                  </a:lnTo>
                                  <a:lnTo>
                                    <a:pt x="990" y="1182"/>
                                  </a:lnTo>
                                  <a:lnTo>
                                    <a:pt x="1048" y="1142"/>
                                  </a:lnTo>
                                  <a:lnTo>
                                    <a:pt x="1107" y="1099"/>
                                  </a:lnTo>
                                  <a:lnTo>
                                    <a:pt x="1165" y="1052"/>
                                  </a:lnTo>
                                  <a:lnTo>
                                    <a:pt x="1222" y="1004"/>
                                  </a:lnTo>
                                  <a:lnTo>
                                    <a:pt x="1279" y="952"/>
                                  </a:lnTo>
                                  <a:lnTo>
                                    <a:pt x="1336" y="898"/>
                                  </a:lnTo>
                                  <a:lnTo>
                                    <a:pt x="1391" y="842"/>
                                  </a:lnTo>
                                  <a:lnTo>
                                    <a:pt x="1446" y="783"/>
                                  </a:lnTo>
                                  <a:lnTo>
                                    <a:pt x="1499" y="722"/>
                                  </a:lnTo>
                                  <a:lnTo>
                                    <a:pt x="1551" y="659"/>
                                  </a:lnTo>
                                  <a:lnTo>
                                    <a:pt x="1602" y="595"/>
                                  </a:lnTo>
                                  <a:lnTo>
                                    <a:pt x="1651" y="528"/>
                                  </a:lnTo>
                                  <a:lnTo>
                                    <a:pt x="1768" y="528"/>
                                  </a:lnTo>
                                  <a:lnTo>
                                    <a:pt x="1848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76"/>
                          <wps:cNvSpPr>
                            <a:spLocks/>
                          </wps:cNvSpPr>
                          <wps:spPr bwMode="auto">
                            <a:xfrm>
                              <a:off x="4976" y="4892"/>
                              <a:ext cx="1849" cy="1390"/>
                            </a:xfrm>
                            <a:custGeom>
                              <a:avLst/>
                              <a:gdLst>
                                <a:gd name="T0" fmla="*/ 489 w 1849"/>
                                <a:gd name="T1" fmla="*/ 558 h 1390"/>
                                <a:gd name="T2" fmla="*/ 129 w 1849"/>
                                <a:gd name="T3" fmla="*/ 558 h 1390"/>
                                <a:gd name="T4" fmla="*/ 129 w 1849"/>
                                <a:gd name="T5" fmla="*/ 1147 h 1390"/>
                                <a:gd name="T6" fmla="*/ 145 w 1849"/>
                                <a:gd name="T7" fmla="*/ 1166 h 1390"/>
                                <a:gd name="T8" fmla="*/ 161 w 1849"/>
                                <a:gd name="T9" fmla="*/ 1182 h 1390"/>
                                <a:gd name="T10" fmla="*/ 179 w 1849"/>
                                <a:gd name="T11" fmla="*/ 1198 h 1390"/>
                                <a:gd name="T12" fmla="*/ 198 w 1849"/>
                                <a:gd name="T13" fmla="*/ 1211 h 1390"/>
                                <a:gd name="T14" fmla="*/ 257 w 1849"/>
                                <a:gd name="T15" fmla="*/ 1240 h 1390"/>
                                <a:gd name="T16" fmla="*/ 326 w 1849"/>
                                <a:gd name="T17" fmla="*/ 1255 h 1390"/>
                                <a:gd name="T18" fmla="*/ 404 w 1849"/>
                                <a:gd name="T19" fmla="*/ 1258 h 1390"/>
                                <a:gd name="T20" fmla="*/ 489 w 1849"/>
                                <a:gd name="T21" fmla="*/ 1247 h 1390"/>
                                <a:gd name="T22" fmla="*/ 489 w 1849"/>
                                <a:gd name="T23" fmla="*/ 558 h 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49" h="1390">
                                  <a:moveTo>
                                    <a:pt x="489" y="558"/>
                                  </a:moveTo>
                                  <a:lnTo>
                                    <a:pt x="129" y="558"/>
                                  </a:lnTo>
                                  <a:lnTo>
                                    <a:pt x="129" y="1147"/>
                                  </a:lnTo>
                                  <a:lnTo>
                                    <a:pt x="145" y="1166"/>
                                  </a:lnTo>
                                  <a:lnTo>
                                    <a:pt x="161" y="1182"/>
                                  </a:lnTo>
                                  <a:lnTo>
                                    <a:pt x="179" y="1198"/>
                                  </a:lnTo>
                                  <a:lnTo>
                                    <a:pt x="198" y="1211"/>
                                  </a:lnTo>
                                  <a:lnTo>
                                    <a:pt x="257" y="1240"/>
                                  </a:lnTo>
                                  <a:lnTo>
                                    <a:pt x="326" y="1255"/>
                                  </a:lnTo>
                                  <a:lnTo>
                                    <a:pt x="404" y="1258"/>
                                  </a:lnTo>
                                  <a:lnTo>
                                    <a:pt x="489" y="1247"/>
                                  </a:lnTo>
                                  <a:lnTo>
                                    <a:pt x="489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77"/>
                          <wps:cNvSpPr>
                            <a:spLocks/>
                          </wps:cNvSpPr>
                          <wps:spPr bwMode="auto">
                            <a:xfrm>
                              <a:off x="4976" y="4892"/>
                              <a:ext cx="1849" cy="1390"/>
                            </a:xfrm>
                            <a:custGeom>
                              <a:avLst/>
                              <a:gdLst>
                                <a:gd name="T0" fmla="*/ 942 w 1849"/>
                                <a:gd name="T1" fmla="*/ 279 h 1390"/>
                                <a:gd name="T2" fmla="*/ 583 w 1849"/>
                                <a:gd name="T3" fmla="*/ 279 h 1390"/>
                                <a:gd name="T4" fmla="*/ 583 w 1849"/>
                                <a:gd name="T5" fmla="*/ 1221 h 1390"/>
                                <a:gd name="T6" fmla="*/ 625 w 1849"/>
                                <a:gd name="T7" fmla="*/ 1205 h 1390"/>
                                <a:gd name="T8" fmla="*/ 668 w 1849"/>
                                <a:gd name="T9" fmla="*/ 1187 h 1390"/>
                                <a:gd name="T10" fmla="*/ 712 w 1849"/>
                                <a:gd name="T11" fmla="*/ 1166 h 1390"/>
                                <a:gd name="T12" fmla="*/ 757 w 1849"/>
                                <a:gd name="T13" fmla="*/ 1142 h 1390"/>
                                <a:gd name="T14" fmla="*/ 803 w 1849"/>
                                <a:gd name="T15" fmla="*/ 1116 h 1390"/>
                                <a:gd name="T16" fmla="*/ 849 w 1849"/>
                                <a:gd name="T17" fmla="*/ 1087 h 1390"/>
                                <a:gd name="T18" fmla="*/ 896 w 1849"/>
                                <a:gd name="T19" fmla="*/ 1055 h 1390"/>
                                <a:gd name="T20" fmla="*/ 942 w 1849"/>
                                <a:gd name="T21" fmla="*/ 1021 h 1390"/>
                                <a:gd name="T22" fmla="*/ 942 w 1849"/>
                                <a:gd name="T23" fmla="*/ 279 h 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849" h="1390">
                                  <a:moveTo>
                                    <a:pt x="942" y="279"/>
                                  </a:moveTo>
                                  <a:lnTo>
                                    <a:pt x="583" y="279"/>
                                  </a:lnTo>
                                  <a:lnTo>
                                    <a:pt x="583" y="1221"/>
                                  </a:lnTo>
                                  <a:lnTo>
                                    <a:pt x="625" y="1205"/>
                                  </a:lnTo>
                                  <a:lnTo>
                                    <a:pt x="668" y="1187"/>
                                  </a:lnTo>
                                  <a:lnTo>
                                    <a:pt x="712" y="1166"/>
                                  </a:lnTo>
                                  <a:lnTo>
                                    <a:pt x="757" y="1142"/>
                                  </a:lnTo>
                                  <a:lnTo>
                                    <a:pt x="803" y="1116"/>
                                  </a:lnTo>
                                  <a:lnTo>
                                    <a:pt x="849" y="1087"/>
                                  </a:lnTo>
                                  <a:lnTo>
                                    <a:pt x="896" y="1055"/>
                                  </a:lnTo>
                                  <a:lnTo>
                                    <a:pt x="942" y="1021"/>
                                  </a:lnTo>
                                  <a:lnTo>
                                    <a:pt x="942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78"/>
                          <wps:cNvSpPr>
                            <a:spLocks/>
                          </wps:cNvSpPr>
                          <wps:spPr bwMode="auto">
                            <a:xfrm>
                              <a:off x="4976" y="4892"/>
                              <a:ext cx="1849" cy="1390"/>
                            </a:xfrm>
                            <a:custGeom>
                              <a:avLst/>
                              <a:gdLst>
                                <a:gd name="T0" fmla="*/ 1396 w 1849"/>
                                <a:gd name="T1" fmla="*/ 0 h 1390"/>
                                <a:gd name="T2" fmla="*/ 1036 w 1849"/>
                                <a:gd name="T3" fmla="*/ 0 h 1390"/>
                                <a:gd name="T4" fmla="*/ 1036 w 1849"/>
                                <a:gd name="T5" fmla="*/ 946 h 1390"/>
                                <a:gd name="T6" fmla="*/ 1090 w 1849"/>
                                <a:gd name="T7" fmla="*/ 899 h 1390"/>
                                <a:gd name="T8" fmla="*/ 1143 w 1849"/>
                                <a:gd name="T9" fmla="*/ 849 h 1390"/>
                                <a:gd name="T10" fmla="*/ 1196 w 1849"/>
                                <a:gd name="T11" fmla="*/ 796 h 1390"/>
                                <a:gd name="T12" fmla="*/ 1248 w 1849"/>
                                <a:gd name="T13" fmla="*/ 742 h 1390"/>
                                <a:gd name="T14" fmla="*/ 1298 w 1849"/>
                                <a:gd name="T15" fmla="*/ 684 h 1390"/>
                                <a:gd name="T16" fmla="*/ 1348 w 1849"/>
                                <a:gd name="T17" fmla="*/ 625 h 1390"/>
                                <a:gd name="T18" fmla="*/ 1396 w 1849"/>
                                <a:gd name="T19" fmla="*/ 564 h 1390"/>
                                <a:gd name="T20" fmla="*/ 1396 w 1849"/>
                                <a:gd name="T21" fmla="*/ 0 h 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49" h="1390">
                                  <a:moveTo>
                                    <a:pt x="1396" y="0"/>
                                  </a:moveTo>
                                  <a:lnTo>
                                    <a:pt x="1036" y="0"/>
                                  </a:lnTo>
                                  <a:lnTo>
                                    <a:pt x="1036" y="946"/>
                                  </a:lnTo>
                                  <a:lnTo>
                                    <a:pt x="1090" y="899"/>
                                  </a:lnTo>
                                  <a:lnTo>
                                    <a:pt x="1143" y="849"/>
                                  </a:lnTo>
                                  <a:lnTo>
                                    <a:pt x="1196" y="796"/>
                                  </a:lnTo>
                                  <a:lnTo>
                                    <a:pt x="1248" y="742"/>
                                  </a:lnTo>
                                  <a:lnTo>
                                    <a:pt x="1298" y="684"/>
                                  </a:lnTo>
                                  <a:lnTo>
                                    <a:pt x="1348" y="625"/>
                                  </a:lnTo>
                                  <a:lnTo>
                                    <a:pt x="1396" y="564"/>
                                  </a:lnTo>
                                  <a:lnTo>
                                    <a:pt x="13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79"/>
                          <wps:cNvSpPr>
                            <a:spLocks/>
                          </wps:cNvSpPr>
                          <wps:spPr bwMode="auto">
                            <a:xfrm>
                              <a:off x="4976" y="4892"/>
                              <a:ext cx="1849" cy="1390"/>
                            </a:xfrm>
                            <a:custGeom>
                              <a:avLst/>
                              <a:gdLst>
                                <a:gd name="T0" fmla="*/ 1768 w 1849"/>
                                <a:gd name="T1" fmla="*/ 528 h 1390"/>
                                <a:gd name="T2" fmla="*/ 1651 w 1849"/>
                                <a:gd name="T3" fmla="*/ 528 h 1390"/>
                                <a:gd name="T4" fmla="*/ 1754 w 1849"/>
                                <a:gd name="T5" fmla="*/ 600 h 1390"/>
                                <a:gd name="T6" fmla="*/ 1768 w 1849"/>
                                <a:gd name="T7" fmla="*/ 528 h 1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849" h="1390">
                                  <a:moveTo>
                                    <a:pt x="1768" y="528"/>
                                  </a:moveTo>
                                  <a:lnTo>
                                    <a:pt x="1651" y="528"/>
                                  </a:lnTo>
                                  <a:lnTo>
                                    <a:pt x="1754" y="600"/>
                                  </a:lnTo>
                                  <a:lnTo>
                                    <a:pt x="1768" y="5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93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5083" y="4221"/>
                            <a:ext cx="1440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6" w:line="218" w:lineRule="auto"/>
                                <w:ind w:firstLine="407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0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27"/>
                                </w:rPr>
                                <w:t xml:space="preserve">New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0"/>
                                  <w:sz w:val="27"/>
                                  <w:szCs w:val="27"/>
                                </w:rPr>
                                <w:t>efficiencies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94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4804" y="6352"/>
                            <a:ext cx="2045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5" w:right="23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11"/>
                                  <w:szCs w:val="11"/>
                                </w:rPr>
                                <w:t xml:space="preserve">MAV-led collaboration and innovation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helps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councils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7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provide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7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more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7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efficient community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83" style="position:absolute;margin-left:210.7pt;margin-top:193.85pt;width:157.8pt;height:157.8pt;z-index:251562496;mso-wrap-distance-left:0;mso-wrap-distance-right:0;mso-position-horizontal-relative:page" coordorigin="4214,3877" coordsize="3156,3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" o:allowincell="f">
                <v:shape id="Picture 72" o:spid="_x0000_s1084" type="#_x0000_t75" style="position:absolute;left:4215;top:3878;width:316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">
                  <v:imagedata r:id="rId17" o:title=""/>
                </v:shape>
                <v:group id="Group 73" o:spid="_x0000_s1085" style="position:absolute;left:4976;top:4892;width:1849;height:1390" coordorigin="4976,4892" coordsize="184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74" o:spid="_x0000_s1086" style="position:absolute;left:4976;top:4892;width:1849;height:1390;visibility:visible;mso-wrap-style:square;v-text-anchor:top" coordsize="184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" path="m,877r3,81l14,1034r17,69l56,1165r1,2l84,1216r31,43l151,1296r41,32l249,1358r62,20l379,1388r73,1l529,1381r81,-18l695,1336r67,-28l363,1308r-70,-8l229,1282r-58,-30l122,1213,80,1163,47,1104,22,1037,7,961,,877xe" stroked="f">
                    <v:path arrowok="t" o:connecttype="custom" o:connectlocs="0,877;3,958;14,1034;31,1103;56,1165;57,1167;84,1216;115,1259;151,1296;192,1328;249,1358;311,1378;379,1388;452,1389;529,1381;610,1363;695,1336;762,1308;363,1308;293,1300;229,1282;171,1252;122,1213;80,1163;47,1104;22,1037;7,961;0,877" o:connectangles="0,0,0,0,0,0,0,0,0,0,0,0,0,0,0,0,0,0,0,0,0,0,0,0,0,0,0,0"/>
                  </v:shape>
                  <v:shape id="Freeform 75" o:spid="_x0000_s1087" style="position:absolute;left:4976;top:4892;width:1849;height:1390;visibility:visible;mso-wrap-style:square;v-text-anchor:top" coordsize="184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" path="m1848,113l1423,368r115,80l1524,469r-14,20l1497,509r-14,20l1431,599r-54,68l1322,733r-57,63l1207,856r-60,57l1087,967r-60,51l965,1066r-61,43l842,1149r-61,36l690,1231r-88,35l518,1291r-80,13l363,1308r399,l782,1299r91,-46l931,1219r59,-37l1048,1142r59,-43l1165,1052r57,-48l1279,952r57,-54l1391,842r55,-59l1499,722r52,-63l1602,595r49,-67l1768,528r80,-415xe" stroked="f">
                    <v:path arrowok="t" o:connecttype="custom" o:connectlocs="1848,113;1423,368;1538,448;1524,469;1510,489;1497,509;1483,529;1431,599;1377,667;1322,733;1265,796;1207,856;1147,913;1087,967;1027,1018;965,1066;904,1109;842,1149;781,1185;690,1231;602,1266;518,1291;438,1304;363,1308;762,1308;782,1299;873,1253;931,1219;990,1182;1048,1142;1107,1099;1165,1052;1222,1004;1279,952;1336,898;1391,842;1446,783;1499,722;1551,659;1602,595;1651,528;1768,528;1848,113" o:connectangles="0,0,0,0,0,0,0,0,0,0,0,0,0,0,0,0,0,0,0,0,0,0,0,0,0,0,0,0,0,0,0,0,0,0,0,0,0,0,0,0,0,0,0"/>
                  </v:shape>
                  <v:shape id="Freeform 76" o:spid="_x0000_s1088" style="position:absolute;left:4976;top:4892;width:1849;height:1390;visibility:visible;mso-wrap-style:square;v-text-anchor:top" coordsize="184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" path="m489,558r-360,l129,1147r16,19l161,1182r18,16l198,1211r59,29l326,1255r78,3l489,1247r,-689xe" stroked="f">
                    <v:path arrowok="t" o:connecttype="custom" o:connectlocs="489,558;129,558;129,1147;145,1166;161,1182;179,1198;198,1211;257,1240;326,1255;404,1258;489,1247;489,558" o:connectangles="0,0,0,0,0,0,0,0,0,0,0,0"/>
                  </v:shape>
                  <v:shape id="Freeform 77" o:spid="_x0000_s1089" style="position:absolute;left:4976;top:4892;width:1849;height:1390;visibility:visible;mso-wrap-style:square;v-text-anchor:top" coordsize="184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" path="m942,279r-359,l583,1221r42,-16l668,1187r44,-21l757,1142r46,-26l849,1087r47,-32l942,1021r,-742xe" stroked="f">
                    <v:path arrowok="t" o:connecttype="custom" o:connectlocs="942,279;583,279;583,1221;625,1205;668,1187;712,1166;757,1142;803,1116;849,1087;896,1055;942,1021;942,279" o:connectangles="0,0,0,0,0,0,0,0,0,0,0,0"/>
                  </v:shape>
                  <v:shape id="Freeform 78" o:spid="_x0000_s1090" style="position:absolute;left:4976;top:4892;width:1849;height:1390;visibility:visible;mso-wrap-style:square;v-text-anchor:top" coordsize="184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" path="m1396,l1036,r,946l1090,899r53,-50l1196,796r52,-54l1298,684r50,-59l1396,564,1396,xe" stroked="f">
                    <v:path arrowok="t" o:connecttype="custom" o:connectlocs="1396,0;1036,0;1036,946;1090,899;1143,849;1196,796;1248,742;1298,684;1348,625;1396,564;1396,0" o:connectangles="0,0,0,0,0,0,0,0,0,0,0"/>
                  </v:shape>
                  <v:shape id="Freeform 79" o:spid="_x0000_s1091" style="position:absolute;left:4976;top:4892;width:1849;height:1390;visibility:visible;mso-wrap-style:square;v-text-anchor:top" coordsize="1849,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" path="m1768,528r-117,l1754,600r14,-72xe" stroked="f">
                    <v:path arrowok="t" o:connecttype="custom" o:connectlocs="1768,528;1651,528;1754,600;1768,528" o:connectangles="0,0,0,0"/>
                  </v:shape>
                </v:group>
                <v:shape id="Text Box 80" o:spid="_x0000_s1092" type="#_x0000_t202" style="position:absolute;left:5083;top:4221;width:1440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jT+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NTCNP7EAAAA3AAAAA8A&#10;AAAAAAAAAAAAAAAABwIAAGRycy9kb3ducmV2LnhtbFBLBQYAAAAAAwADALcAAAD4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6" w:line="218" w:lineRule="auto"/>
                          <w:ind w:firstLine="407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0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27"/>
                          </w:rPr>
                          <w:t xml:space="preserve">New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0"/>
                            <w:sz w:val="27"/>
                            <w:szCs w:val="27"/>
                          </w:rPr>
                          <w:t>efficiencies</w:t>
                        </w:r>
                      </w:p>
                    </w:txbxContent>
                  </v:textbox>
                </v:shape>
                <v:shape id="Text Box 81" o:spid="_x0000_s1093" type="#_x0000_t202" style="position:absolute;left:4804;top:6352;width:2045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6yK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BbK6yK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5" w:right="23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11"/>
                            <w:szCs w:val="11"/>
                          </w:rPr>
                          <w:t xml:space="preserve">MAV-led collaboration and innovation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helps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councils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provide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more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7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efficient community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services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563520" behindDoc="0" locked="0" layoutInCell="0" allowOverlap="1">
                <wp:simplePos x="0" y="0"/>
                <wp:positionH relativeFrom="page">
                  <wp:posOffset>4988560</wp:posOffset>
                </wp:positionH>
                <wp:positionV relativeFrom="paragraph">
                  <wp:posOffset>2461895</wp:posOffset>
                </wp:positionV>
                <wp:extent cx="2004060" cy="2004060"/>
                <wp:effectExtent l="0" t="0" r="0" b="0"/>
                <wp:wrapTopAndBottom/>
                <wp:docPr id="368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4060" cy="2004060"/>
                          <a:chOff x="7856" y="3877"/>
                          <a:chExt cx="3156" cy="3156"/>
                        </a:xfrm>
                      </wpg:grpSpPr>
                      <pic:pic xmlns:pic="http://schemas.openxmlformats.org/drawingml/2006/picture">
                        <pic:nvPicPr>
                          <pic:cNvPr id="36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6" y="3878"/>
                            <a:ext cx="3160" cy="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0" name="Freeform 84"/>
                        <wps:cNvSpPr>
                          <a:spLocks/>
                        </wps:cNvSpPr>
                        <wps:spPr bwMode="auto">
                          <a:xfrm>
                            <a:off x="8073" y="5081"/>
                            <a:ext cx="877" cy="877"/>
                          </a:xfrm>
                          <a:custGeom>
                            <a:avLst/>
                            <a:gdLst>
                              <a:gd name="T0" fmla="*/ 876 w 877"/>
                              <a:gd name="T1" fmla="*/ 438 h 877"/>
                              <a:gd name="T2" fmla="*/ 870 w 877"/>
                              <a:gd name="T3" fmla="*/ 509 h 877"/>
                              <a:gd name="T4" fmla="*/ 854 w 877"/>
                              <a:gd name="T5" fmla="*/ 576 h 877"/>
                              <a:gd name="T6" fmla="*/ 827 w 877"/>
                              <a:gd name="T7" fmla="*/ 639 h 877"/>
                              <a:gd name="T8" fmla="*/ 791 w 877"/>
                              <a:gd name="T9" fmla="*/ 697 h 877"/>
                              <a:gd name="T10" fmla="*/ 748 w 877"/>
                              <a:gd name="T11" fmla="*/ 748 h 877"/>
                              <a:gd name="T12" fmla="*/ 697 w 877"/>
                              <a:gd name="T13" fmla="*/ 791 h 877"/>
                              <a:gd name="T14" fmla="*/ 639 w 877"/>
                              <a:gd name="T15" fmla="*/ 827 h 877"/>
                              <a:gd name="T16" fmla="*/ 576 w 877"/>
                              <a:gd name="T17" fmla="*/ 854 h 877"/>
                              <a:gd name="T18" fmla="*/ 509 w 877"/>
                              <a:gd name="T19" fmla="*/ 870 h 877"/>
                              <a:gd name="T20" fmla="*/ 438 w 877"/>
                              <a:gd name="T21" fmla="*/ 876 h 877"/>
                              <a:gd name="T22" fmla="*/ 367 w 877"/>
                              <a:gd name="T23" fmla="*/ 870 h 877"/>
                              <a:gd name="T24" fmla="*/ 299 w 877"/>
                              <a:gd name="T25" fmla="*/ 854 h 877"/>
                              <a:gd name="T26" fmla="*/ 236 w 877"/>
                              <a:gd name="T27" fmla="*/ 827 h 877"/>
                              <a:gd name="T28" fmla="*/ 179 w 877"/>
                              <a:gd name="T29" fmla="*/ 791 h 877"/>
                              <a:gd name="T30" fmla="*/ 128 w 877"/>
                              <a:gd name="T31" fmla="*/ 748 h 877"/>
                              <a:gd name="T32" fmla="*/ 84 w 877"/>
                              <a:gd name="T33" fmla="*/ 697 h 877"/>
                              <a:gd name="T34" fmla="*/ 48 w 877"/>
                              <a:gd name="T35" fmla="*/ 639 h 877"/>
                              <a:gd name="T36" fmla="*/ 22 w 877"/>
                              <a:gd name="T37" fmla="*/ 576 h 877"/>
                              <a:gd name="T38" fmla="*/ 5 w 877"/>
                              <a:gd name="T39" fmla="*/ 509 h 877"/>
                              <a:gd name="T40" fmla="*/ 0 w 877"/>
                              <a:gd name="T41" fmla="*/ 438 h 877"/>
                              <a:gd name="T42" fmla="*/ 5 w 877"/>
                              <a:gd name="T43" fmla="*/ 367 h 877"/>
                              <a:gd name="T44" fmla="*/ 22 w 877"/>
                              <a:gd name="T45" fmla="*/ 299 h 877"/>
                              <a:gd name="T46" fmla="*/ 48 w 877"/>
                              <a:gd name="T47" fmla="*/ 236 h 877"/>
                              <a:gd name="T48" fmla="*/ 84 w 877"/>
                              <a:gd name="T49" fmla="*/ 179 h 877"/>
                              <a:gd name="T50" fmla="*/ 128 w 877"/>
                              <a:gd name="T51" fmla="*/ 128 h 877"/>
                              <a:gd name="T52" fmla="*/ 179 w 877"/>
                              <a:gd name="T53" fmla="*/ 84 h 877"/>
                              <a:gd name="T54" fmla="*/ 236 w 877"/>
                              <a:gd name="T55" fmla="*/ 48 h 877"/>
                              <a:gd name="T56" fmla="*/ 299 w 877"/>
                              <a:gd name="T57" fmla="*/ 22 h 877"/>
                              <a:gd name="T58" fmla="*/ 367 w 877"/>
                              <a:gd name="T59" fmla="*/ 5 h 877"/>
                              <a:gd name="T60" fmla="*/ 438 w 877"/>
                              <a:gd name="T61" fmla="*/ 0 h 877"/>
                              <a:gd name="T62" fmla="*/ 509 w 877"/>
                              <a:gd name="T63" fmla="*/ 5 h 877"/>
                              <a:gd name="T64" fmla="*/ 576 w 877"/>
                              <a:gd name="T65" fmla="*/ 22 h 877"/>
                              <a:gd name="T66" fmla="*/ 639 w 877"/>
                              <a:gd name="T67" fmla="*/ 48 h 877"/>
                              <a:gd name="T68" fmla="*/ 697 w 877"/>
                              <a:gd name="T69" fmla="*/ 84 h 877"/>
                              <a:gd name="T70" fmla="*/ 748 w 877"/>
                              <a:gd name="T71" fmla="*/ 128 h 877"/>
                              <a:gd name="T72" fmla="*/ 791 w 877"/>
                              <a:gd name="T73" fmla="*/ 179 h 877"/>
                              <a:gd name="T74" fmla="*/ 827 w 877"/>
                              <a:gd name="T75" fmla="*/ 236 h 877"/>
                              <a:gd name="T76" fmla="*/ 854 w 877"/>
                              <a:gd name="T77" fmla="*/ 299 h 877"/>
                              <a:gd name="T78" fmla="*/ 870 w 877"/>
                              <a:gd name="T79" fmla="*/ 367 h 877"/>
                              <a:gd name="T80" fmla="*/ 876 w 877"/>
                              <a:gd name="T81" fmla="*/ 438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7" h="877">
                                <a:moveTo>
                                  <a:pt x="876" y="438"/>
                                </a:moveTo>
                                <a:lnTo>
                                  <a:pt x="870" y="509"/>
                                </a:lnTo>
                                <a:lnTo>
                                  <a:pt x="854" y="576"/>
                                </a:lnTo>
                                <a:lnTo>
                                  <a:pt x="827" y="639"/>
                                </a:lnTo>
                                <a:lnTo>
                                  <a:pt x="791" y="697"/>
                                </a:lnTo>
                                <a:lnTo>
                                  <a:pt x="748" y="748"/>
                                </a:lnTo>
                                <a:lnTo>
                                  <a:pt x="697" y="791"/>
                                </a:lnTo>
                                <a:lnTo>
                                  <a:pt x="639" y="827"/>
                                </a:lnTo>
                                <a:lnTo>
                                  <a:pt x="576" y="854"/>
                                </a:lnTo>
                                <a:lnTo>
                                  <a:pt x="509" y="870"/>
                                </a:lnTo>
                                <a:lnTo>
                                  <a:pt x="438" y="876"/>
                                </a:lnTo>
                                <a:lnTo>
                                  <a:pt x="367" y="870"/>
                                </a:lnTo>
                                <a:lnTo>
                                  <a:pt x="299" y="854"/>
                                </a:lnTo>
                                <a:lnTo>
                                  <a:pt x="236" y="827"/>
                                </a:lnTo>
                                <a:lnTo>
                                  <a:pt x="179" y="791"/>
                                </a:lnTo>
                                <a:lnTo>
                                  <a:pt x="128" y="748"/>
                                </a:lnTo>
                                <a:lnTo>
                                  <a:pt x="84" y="697"/>
                                </a:lnTo>
                                <a:lnTo>
                                  <a:pt x="48" y="639"/>
                                </a:lnTo>
                                <a:lnTo>
                                  <a:pt x="22" y="576"/>
                                </a:lnTo>
                                <a:lnTo>
                                  <a:pt x="5" y="509"/>
                                </a:lnTo>
                                <a:lnTo>
                                  <a:pt x="0" y="438"/>
                                </a:lnTo>
                                <a:lnTo>
                                  <a:pt x="5" y="367"/>
                                </a:lnTo>
                                <a:lnTo>
                                  <a:pt x="22" y="299"/>
                                </a:lnTo>
                                <a:lnTo>
                                  <a:pt x="48" y="236"/>
                                </a:lnTo>
                                <a:lnTo>
                                  <a:pt x="84" y="179"/>
                                </a:lnTo>
                                <a:lnTo>
                                  <a:pt x="128" y="128"/>
                                </a:lnTo>
                                <a:lnTo>
                                  <a:pt x="179" y="84"/>
                                </a:lnTo>
                                <a:lnTo>
                                  <a:pt x="236" y="48"/>
                                </a:lnTo>
                                <a:lnTo>
                                  <a:pt x="299" y="22"/>
                                </a:lnTo>
                                <a:lnTo>
                                  <a:pt x="367" y="5"/>
                                </a:lnTo>
                                <a:lnTo>
                                  <a:pt x="438" y="0"/>
                                </a:lnTo>
                                <a:lnTo>
                                  <a:pt x="509" y="5"/>
                                </a:lnTo>
                                <a:lnTo>
                                  <a:pt x="576" y="22"/>
                                </a:lnTo>
                                <a:lnTo>
                                  <a:pt x="639" y="48"/>
                                </a:lnTo>
                                <a:lnTo>
                                  <a:pt x="697" y="84"/>
                                </a:lnTo>
                                <a:lnTo>
                                  <a:pt x="748" y="128"/>
                                </a:lnTo>
                                <a:lnTo>
                                  <a:pt x="791" y="179"/>
                                </a:lnTo>
                                <a:lnTo>
                                  <a:pt x="827" y="236"/>
                                </a:lnTo>
                                <a:lnTo>
                                  <a:pt x="854" y="299"/>
                                </a:lnTo>
                                <a:lnTo>
                                  <a:pt x="870" y="367"/>
                                </a:lnTo>
                                <a:lnTo>
                                  <a:pt x="876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2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83" y="53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2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7" y="53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5" y="5633"/>
                            <a:ext cx="3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4" name="Freeform 88"/>
                        <wps:cNvSpPr>
                          <a:spLocks/>
                        </wps:cNvSpPr>
                        <wps:spPr bwMode="auto">
                          <a:xfrm>
                            <a:off x="9013" y="5081"/>
                            <a:ext cx="877" cy="877"/>
                          </a:xfrm>
                          <a:custGeom>
                            <a:avLst/>
                            <a:gdLst>
                              <a:gd name="T0" fmla="*/ 876 w 877"/>
                              <a:gd name="T1" fmla="*/ 438 h 877"/>
                              <a:gd name="T2" fmla="*/ 870 w 877"/>
                              <a:gd name="T3" fmla="*/ 509 h 877"/>
                              <a:gd name="T4" fmla="*/ 854 w 877"/>
                              <a:gd name="T5" fmla="*/ 576 h 877"/>
                              <a:gd name="T6" fmla="*/ 827 w 877"/>
                              <a:gd name="T7" fmla="*/ 639 h 877"/>
                              <a:gd name="T8" fmla="*/ 791 w 877"/>
                              <a:gd name="T9" fmla="*/ 697 h 877"/>
                              <a:gd name="T10" fmla="*/ 748 w 877"/>
                              <a:gd name="T11" fmla="*/ 748 h 877"/>
                              <a:gd name="T12" fmla="*/ 697 w 877"/>
                              <a:gd name="T13" fmla="*/ 791 h 877"/>
                              <a:gd name="T14" fmla="*/ 639 w 877"/>
                              <a:gd name="T15" fmla="*/ 827 h 877"/>
                              <a:gd name="T16" fmla="*/ 576 w 877"/>
                              <a:gd name="T17" fmla="*/ 854 h 877"/>
                              <a:gd name="T18" fmla="*/ 509 w 877"/>
                              <a:gd name="T19" fmla="*/ 870 h 877"/>
                              <a:gd name="T20" fmla="*/ 438 w 877"/>
                              <a:gd name="T21" fmla="*/ 876 h 877"/>
                              <a:gd name="T22" fmla="*/ 367 w 877"/>
                              <a:gd name="T23" fmla="*/ 870 h 877"/>
                              <a:gd name="T24" fmla="*/ 299 w 877"/>
                              <a:gd name="T25" fmla="*/ 854 h 877"/>
                              <a:gd name="T26" fmla="*/ 236 w 877"/>
                              <a:gd name="T27" fmla="*/ 827 h 877"/>
                              <a:gd name="T28" fmla="*/ 179 w 877"/>
                              <a:gd name="T29" fmla="*/ 791 h 877"/>
                              <a:gd name="T30" fmla="*/ 128 w 877"/>
                              <a:gd name="T31" fmla="*/ 748 h 877"/>
                              <a:gd name="T32" fmla="*/ 84 w 877"/>
                              <a:gd name="T33" fmla="*/ 697 h 877"/>
                              <a:gd name="T34" fmla="*/ 48 w 877"/>
                              <a:gd name="T35" fmla="*/ 639 h 877"/>
                              <a:gd name="T36" fmla="*/ 22 w 877"/>
                              <a:gd name="T37" fmla="*/ 576 h 877"/>
                              <a:gd name="T38" fmla="*/ 5 w 877"/>
                              <a:gd name="T39" fmla="*/ 509 h 877"/>
                              <a:gd name="T40" fmla="*/ 0 w 877"/>
                              <a:gd name="T41" fmla="*/ 438 h 877"/>
                              <a:gd name="T42" fmla="*/ 5 w 877"/>
                              <a:gd name="T43" fmla="*/ 367 h 877"/>
                              <a:gd name="T44" fmla="*/ 22 w 877"/>
                              <a:gd name="T45" fmla="*/ 299 h 877"/>
                              <a:gd name="T46" fmla="*/ 48 w 877"/>
                              <a:gd name="T47" fmla="*/ 236 h 877"/>
                              <a:gd name="T48" fmla="*/ 84 w 877"/>
                              <a:gd name="T49" fmla="*/ 179 h 877"/>
                              <a:gd name="T50" fmla="*/ 128 w 877"/>
                              <a:gd name="T51" fmla="*/ 128 h 877"/>
                              <a:gd name="T52" fmla="*/ 179 w 877"/>
                              <a:gd name="T53" fmla="*/ 84 h 877"/>
                              <a:gd name="T54" fmla="*/ 236 w 877"/>
                              <a:gd name="T55" fmla="*/ 48 h 877"/>
                              <a:gd name="T56" fmla="*/ 299 w 877"/>
                              <a:gd name="T57" fmla="*/ 22 h 877"/>
                              <a:gd name="T58" fmla="*/ 367 w 877"/>
                              <a:gd name="T59" fmla="*/ 5 h 877"/>
                              <a:gd name="T60" fmla="*/ 438 w 877"/>
                              <a:gd name="T61" fmla="*/ 0 h 877"/>
                              <a:gd name="T62" fmla="*/ 509 w 877"/>
                              <a:gd name="T63" fmla="*/ 5 h 877"/>
                              <a:gd name="T64" fmla="*/ 576 w 877"/>
                              <a:gd name="T65" fmla="*/ 22 h 877"/>
                              <a:gd name="T66" fmla="*/ 639 w 877"/>
                              <a:gd name="T67" fmla="*/ 48 h 877"/>
                              <a:gd name="T68" fmla="*/ 697 w 877"/>
                              <a:gd name="T69" fmla="*/ 84 h 877"/>
                              <a:gd name="T70" fmla="*/ 748 w 877"/>
                              <a:gd name="T71" fmla="*/ 128 h 877"/>
                              <a:gd name="T72" fmla="*/ 791 w 877"/>
                              <a:gd name="T73" fmla="*/ 179 h 877"/>
                              <a:gd name="T74" fmla="*/ 827 w 877"/>
                              <a:gd name="T75" fmla="*/ 236 h 877"/>
                              <a:gd name="T76" fmla="*/ 854 w 877"/>
                              <a:gd name="T77" fmla="*/ 299 h 877"/>
                              <a:gd name="T78" fmla="*/ 870 w 877"/>
                              <a:gd name="T79" fmla="*/ 367 h 877"/>
                              <a:gd name="T80" fmla="*/ 876 w 877"/>
                              <a:gd name="T81" fmla="*/ 438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7" h="877">
                                <a:moveTo>
                                  <a:pt x="876" y="438"/>
                                </a:moveTo>
                                <a:lnTo>
                                  <a:pt x="870" y="509"/>
                                </a:lnTo>
                                <a:lnTo>
                                  <a:pt x="854" y="576"/>
                                </a:lnTo>
                                <a:lnTo>
                                  <a:pt x="827" y="639"/>
                                </a:lnTo>
                                <a:lnTo>
                                  <a:pt x="791" y="697"/>
                                </a:lnTo>
                                <a:lnTo>
                                  <a:pt x="748" y="748"/>
                                </a:lnTo>
                                <a:lnTo>
                                  <a:pt x="697" y="791"/>
                                </a:lnTo>
                                <a:lnTo>
                                  <a:pt x="639" y="827"/>
                                </a:lnTo>
                                <a:lnTo>
                                  <a:pt x="576" y="854"/>
                                </a:lnTo>
                                <a:lnTo>
                                  <a:pt x="509" y="870"/>
                                </a:lnTo>
                                <a:lnTo>
                                  <a:pt x="438" y="876"/>
                                </a:lnTo>
                                <a:lnTo>
                                  <a:pt x="367" y="870"/>
                                </a:lnTo>
                                <a:lnTo>
                                  <a:pt x="299" y="854"/>
                                </a:lnTo>
                                <a:lnTo>
                                  <a:pt x="236" y="827"/>
                                </a:lnTo>
                                <a:lnTo>
                                  <a:pt x="179" y="791"/>
                                </a:lnTo>
                                <a:lnTo>
                                  <a:pt x="128" y="748"/>
                                </a:lnTo>
                                <a:lnTo>
                                  <a:pt x="84" y="697"/>
                                </a:lnTo>
                                <a:lnTo>
                                  <a:pt x="48" y="639"/>
                                </a:lnTo>
                                <a:lnTo>
                                  <a:pt x="22" y="576"/>
                                </a:lnTo>
                                <a:lnTo>
                                  <a:pt x="5" y="509"/>
                                </a:lnTo>
                                <a:lnTo>
                                  <a:pt x="0" y="438"/>
                                </a:lnTo>
                                <a:lnTo>
                                  <a:pt x="5" y="367"/>
                                </a:lnTo>
                                <a:lnTo>
                                  <a:pt x="22" y="299"/>
                                </a:lnTo>
                                <a:lnTo>
                                  <a:pt x="48" y="236"/>
                                </a:lnTo>
                                <a:lnTo>
                                  <a:pt x="84" y="179"/>
                                </a:lnTo>
                                <a:lnTo>
                                  <a:pt x="128" y="128"/>
                                </a:lnTo>
                                <a:lnTo>
                                  <a:pt x="179" y="84"/>
                                </a:lnTo>
                                <a:lnTo>
                                  <a:pt x="236" y="48"/>
                                </a:lnTo>
                                <a:lnTo>
                                  <a:pt x="299" y="22"/>
                                </a:lnTo>
                                <a:lnTo>
                                  <a:pt x="367" y="5"/>
                                </a:lnTo>
                                <a:lnTo>
                                  <a:pt x="438" y="0"/>
                                </a:lnTo>
                                <a:lnTo>
                                  <a:pt x="509" y="5"/>
                                </a:lnTo>
                                <a:lnTo>
                                  <a:pt x="576" y="22"/>
                                </a:lnTo>
                                <a:lnTo>
                                  <a:pt x="639" y="48"/>
                                </a:lnTo>
                                <a:lnTo>
                                  <a:pt x="697" y="84"/>
                                </a:lnTo>
                                <a:lnTo>
                                  <a:pt x="748" y="128"/>
                                </a:lnTo>
                                <a:lnTo>
                                  <a:pt x="791" y="179"/>
                                </a:lnTo>
                                <a:lnTo>
                                  <a:pt x="827" y="236"/>
                                </a:lnTo>
                                <a:lnTo>
                                  <a:pt x="854" y="299"/>
                                </a:lnTo>
                                <a:lnTo>
                                  <a:pt x="870" y="367"/>
                                </a:lnTo>
                                <a:lnTo>
                                  <a:pt x="876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2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3" y="53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7" y="53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7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6" y="5633"/>
                            <a:ext cx="3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8" name="Freeform 92"/>
                        <wps:cNvSpPr>
                          <a:spLocks/>
                        </wps:cNvSpPr>
                        <wps:spPr bwMode="auto">
                          <a:xfrm>
                            <a:off x="9954" y="5081"/>
                            <a:ext cx="877" cy="877"/>
                          </a:xfrm>
                          <a:custGeom>
                            <a:avLst/>
                            <a:gdLst>
                              <a:gd name="T0" fmla="*/ 876 w 877"/>
                              <a:gd name="T1" fmla="*/ 438 h 877"/>
                              <a:gd name="T2" fmla="*/ 870 w 877"/>
                              <a:gd name="T3" fmla="*/ 509 h 877"/>
                              <a:gd name="T4" fmla="*/ 854 w 877"/>
                              <a:gd name="T5" fmla="*/ 576 h 877"/>
                              <a:gd name="T6" fmla="*/ 827 w 877"/>
                              <a:gd name="T7" fmla="*/ 639 h 877"/>
                              <a:gd name="T8" fmla="*/ 791 w 877"/>
                              <a:gd name="T9" fmla="*/ 697 h 877"/>
                              <a:gd name="T10" fmla="*/ 748 w 877"/>
                              <a:gd name="T11" fmla="*/ 748 h 877"/>
                              <a:gd name="T12" fmla="*/ 697 w 877"/>
                              <a:gd name="T13" fmla="*/ 791 h 877"/>
                              <a:gd name="T14" fmla="*/ 639 w 877"/>
                              <a:gd name="T15" fmla="*/ 827 h 877"/>
                              <a:gd name="T16" fmla="*/ 576 w 877"/>
                              <a:gd name="T17" fmla="*/ 854 h 877"/>
                              <a:gd name="T18" fmla="*/ 509 w 877"/>
                              <a:gd name="T19" fmla="*/ 870 h 877"/>
                              <a:gd name="T20" fmla="*/ 438 w 877"/>
                              <a:gd name="T21" fmla="*/ 876 h 877"/>
                              <a:gd name="T22" fmla="*/ 367 w 877"/>
                              <a:gd name="T23" fmla="*/ 870 h 877"/>
                              <a:gd name="T24" fmla="*/ 299 w 877"/>
                              <a:gd name="T25" fmla="*/ 854 h 877"/>
                              <a:gd name="T26" fmla="*/ 236 w 877"/>
                              <a:gd name="T27" fmla="*/ 827 h 877"/>
                              <a:gd name="T28" fmla="*/ 179 w 877"/>
                              <a:gd name="T29" fmla="*/ 791 h 877"/>
                              <a:gd name="T30" fmla="*/ 128 w 877"/>
                              <a:gd name="T31" fmla="*/ 748 h 877"/>
                              <a:gd name="T32" fmla="*/ 84 w 877"/>
                              <a:gd name="T33" fmla="*/ 697 h 877"/>
                              <a:gd name="T34" fmla="*/ 48 w 877"/>
                              <a:gd name="T35" fmla="*/ 639 h 877"/>
                              <a:gd name="T36" fmla="*/ 22 w 877"/>
                              <a:gd name="T37" fmla="*/ 576 h 877"/>
                              <a:gd name="T38" fmla="*/ 5 w 877"/>
                              <a:gd name="T39" fmla="*/ 509 h 877"/>
                              <a:gd name="T40" fmla="*/ 0 w 877"/>
                              <a:gd name="T41" fmla="*/ 438 h 877"/>
                              <a:gd name="T42" fmla="*/ 5 w 877"/>
                              <a:gd name="T43" fmla="*/ 367 h 877"/>
                              <a:gd name="T44" fmla="*/ 22 w 877"/>
                              <a:gd name="T45" fmla="*/ 299 h 877"/>
                              <a:gd name="T46" fmla="*/ 48 w 877"/>
                              <a:gd name="T47" fmla="*/ 236 h 877"/>
                              <a:gd name="T48" fmla="*/ 84 w 877"/>
                              <a:gd name="T49" fmla="*/ 179 h 877"/>
                              <a:gd name="T50" fmla="*/ 128 w 877"/>
                              <a:gd name="T51" fmla="*/ 128 h 877"/>
                              <a:gd name="T52" fmla="*/ 179 w 877"/>
                              <a:gd name="T53" fmla="*/ 84 h 877"/>
                              <a:gd name="T54" fmla="*/ 236 w 877"/>
                              <a:gd name="T55" fmla="*/ 48 h 877"/>
                              <a:gd name="T56" fmla="*/ 299 w 877"/>
                              <a:gd name="T57" fmla="*/ 22 h 877"/>
                              <a:gd name="T58" fmla="*/ 367 w 877"/>
                              <a:gd name="T59" fmla="*/ 5 h 877"/>
                              <a:gd name="T60" fmla="*/ 438 w 877"/>
                              <a:gd name="T61" fmla="*/ 0 h 877"/>
                              <a:gd name="T62" fmla="*/ 509 w 877"/>
                              <a:gd name="T63" fmla="*/ 5 h 877"/>
                              <a:gd name="T64" fmla="*/ 576 w 877"/>
                              <a:gd name="T65" fmla="*/ 22 h 877"/>
                              <a:gd name="T66" fmla="*/ 639 w 877"/>
                              <a:gd name="T67" fmla="*/ 48 h 877"/>
                              <a:gd name="T68" fmla="*/ 697 w 877"/>
                              <a:gd name="T69" fmla="*/ 84 h 877"/>
                              <a:gd name="T70" fmla="*/ 748 w 877"/>
                              <a:gd name="T71" fmla="*/ 128 h 877"/>
                              <a:gd name="T72" fmla="*/ 791 w 877"/>
                              <a:gd name="T73" fmla="*/ 179 h 877"/>
                              <a:gd name="T74" fmla="*/ 827 w 877"/>
                              <a:gd name="T75" fmla="*/ 236 h 877"/>
                              <a:gd name="T76" fmla="*/ 854 w 877"/>
                              <a:gd name="T77" fmla="*/ 299 h 877"/>
                              <a:gd name="T78" fmla="*/ 870 w 877"/>
                              <a:gd name="T79" fmla="*/ 367 h 877"/>
                              <a:gd name="T80" fmla="*/ 876 w 877"/>
                              <a:gd name="T81" fmla="*/ 438 h 8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877" h="877">
                                <a:moveTo>
                                  <a:pt x="876" y="438"/>
                                </a:moveTo>
                                <a:lnTo>
                                  <a:pt x="870" y="509"/>
                                </a:lnTo>
                                <a:lnTo>
                                  <a:pt x="854" y="576"/>
                                </a:lnTo>
                                <a:lnTo>
                                  <a:pt x="827" y="639"/>
                                </a:lnTo>
                                <a:lnTo>
                                  <a:pt x="791" y="697"/>
                                </a:lnTo>
                                <a:lnTo>
                                  <a:pt x="748" y="748"/>
                                </a:lnTo>
                                <a:lnTo>
                                  <a:pt x="697" y="791"/>
                                </a:lnTo>
                                <a:lnTo>
                                  <a:pt x="639" y="827"/>
                                </a:lnTo>
                                <a:lnTo>
                                  <a:pt x="576" y="854"/>
                                </a:lnTo>
                                <a:lnTo>
                                  <a:pt x="509" y="870"/>
                                </a:lnTo>
                                <a:lnTo>
                                  <a:pt x="438" y="876"/>
                                </a:lnTo>
                                <a:lnTo>
                                  <a:pt x="367" y="870"/>
                                </a:lnTo>
                                <a:lnTo>
                                  <a:pt x="299" y="854"/>
                                </a:lnTo>
                                <a:lnTo>
                                  <a:pt x="236" y="827"/>
                                </a:lnTo>
                                <a:lnTo>
                                  <a:pt x="179" y="791"/>
                                </a:lnTo>
                                <a:lnTo>
                                  <a:pt x="128" y="748"/>
                                </a:lnTo>
                                <a:lnTo>
                                  <a:pt x="84" y="697"/>
                                </a:lnTo>
                                <a:lnTo>
                                  <a:pt x="48" y="639"/>
                                </a:lnTo>
                                <a:lnTo>
                                  <a:pt x="22" y="576"/>
                                </a:lnTo>
                                <a:lnTo>
                                  <a:pt x="5" y="509"/>
                                </a:lnTo>
                                <a:lnTo>
                                  <a:pt x="0" y="438"/>
                                </a:lnTo>
                                <a:lnTo>
                                  <a:pt x="5" y="367"/>
                                </a:lnTo>
                                <a:lnTo>
                                  <a:pt x="22" y="299"/>
                                </a:lnTo>
                                <a:lnTo>
                                  <a:pt x="48" y="236"/>
                                </a:lnTo>
                                <a:lnTo>
                                  <a:pt x="84" y="179"/>
                                </a:lnTo>
                                <a:lnTo>
                                  <a:pt x="128" y="128"/>
                                </a:lnTo>
                                <a:lnTo>
                                  <a:pt x="179" y="84"/>
                                </a:lnTo>
                                <a:lnTo>
                                  <a:pt x="236" y="48"/>
                                </a:lnTo>
                                <a:lnTo>
                                  <a:pt x="299" y="22"/>
                                </a:lnTo>
                                <a:lnTo>
                                  <a:pt x="367" y="5"/>
                                </a:lnTo>
                                <a:lnTo>
                                  <a:pt x="438" y="0"/>
                                </a:lnTo>
                                <a:lnTo>
                                  <a:pt x="509" y="5"/>
                                </a:lnTo>
                                <a:lnTo>
                                  <a:pt x="576" y="22"/>
                                </a:lnTo>
                                <a:lnTo>
                                  <a:pt x="639" y="48"/>
                                </a:lnTo>
                                <a:lnTo>
                                  <a:pt x="697" y="84"/>
                                </a:lnTo>
                                <a:lnTo>
                                  <a:pt x="748" y="128"/>
                                </a:lnTo>
                                <a:lnTo>
                                  <a:pt x="791" y="179"/>
                                </a:lnTo>
                                <a:lnTo>
                                  <a:pt x="827" y="236"/>
                                </a:lnTo>
                                <a:lnTo>
                                  <a:pt x="854" y="299"/>
                                </a:lnTo>
                                <a:lnTo>
                                  <a:pt x="870" y="367"/>
                                </a:lnTo>
                                <a:lnTo>
                                  <a:pt x="876" y="4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9204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9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4" y="53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8" y="5378"/>
                            <a:ext cx="160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1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6" y="5633"/>
                            <a:ext cx="36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2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8489" y="4182"/>
                            <a:ext cx="1912" cy="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6" w:line="218" w:lineRule="auto"/>
                                <w:ind w:right="17" w:firstLine="569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27"/>
                                  <w:szCs w:val="27"/>
                                </w:rPr>
                                <w:t xml:space="preserve">Better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w w:val="95"/>
                                  <w:sz w:val="27"/>
                                  <w:szCs w:val="27"/>
                                </w:rPr>
                                <w:t>understanding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3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6310"/>
                            <a:ext cx="1978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right="18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Support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from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the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MAV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helps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18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councils to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2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improve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2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community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21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appreciation of local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pacing w:val="-4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FFFFFF"/>
                                  <w:sz w:val="11"/>
                                  <w:szCs w:val="11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94" style="position:absolute;margin-left:392.8pt;margin-top:193.85pt;width:157.8pt;height:157.8pt;z-index:251563520;mso-wrap-distance-left:0;mso-wrap-distance-right:0;mso-position-horizontal-relative:page" coordorigin="7856,3877" coordsize="3156,31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" o:allowincell="f">
                <v:shape id="Picture 83" o:spid="_x0000_s1095" type="#_x0000_t75" style="position:absolute;left:7856;top:3878;width:3160;height:3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">
                  <v:imagedata r:id="rId25" o:title=""/>
                </v:shape>
                <v:shape id="Freeform 84" o:spid="_x0000_s1096" style="position:absolute;left:8073;top:5081;width:877;height:877;visibility:visible;mso-wrap-style:square;v-text-anchor:top" coordsize="87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" path="m876,438r-6,71l854,576r-27,63l791,697r-43,51l697,791r-58,36l576,854r-67,16l438,876r-71,-6l299,854,236,827,179,791,128,748,84,697,48,639,22,576,5,509,,438,5,367,22,299,48,236,84,179r44,-51l179,84,236,48,299,22,367,5,438,r71,5l576,22r63,26l697,84r51,44l791,179r36,57l854,299r16,68l876,438xe" filled="f" strokecolor="white" strokeweight="1.089mm">
                  <v:path arrowok="t" o:connecttype="custom" o:connectlocs="876,438;870,509;854,576;827,639;791,697;748,748;697,791;639,827;576,854;509,870;438,876;367,870;299,854;236,827;179,791;128,748;84,697;48,639;22,576;5,509;0,438;5,367;22,299;48,236;84,179;128,128;179,84;236,48;299,22;367,5;438,0;509,5;576,22;639,48;697,84;748,128;791,179;827,236;854,299;870,367;876,438" o:connectangles="0,0,0,0,0,0,0,0,0,0,0,0,0,0,0,0,0,0,0,0,0,0,0,0,0,0,0,0,0,0,0,0,0,0,0,0,0,0,0,0,0"/>
                </v:shape>
                <v:shape id="Picture 85" o:spid="_x0000_s1097" type="#_x0000_t75" style="position:absolute;left:8583;top:537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">
                  <v:imagedata r:id="rId26" o:title=""/>
                </v:shape>
                <v:shape id="Picture 86" o:spid="_x0000_s1098" type="#_x0000_t75" style="position:absolute;left:8287;top:537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">
                  <v:imagedata r:id="rId27" o:title=""/>
                </v:shape>
                <v:shape id="Picture 87" o:spid="_x0000_s1099" type="#_x0000_t75" style="position:absolute;left:8325;top:5633;width:36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">
                  <v:imagedata r:id="rId28" o:title=""/>
                </v:shape>
                <v:shape id="Freeform 88" o:spid="_x0000_s1100" style="position:absolute;left:9013;top:5081;width:877;height:877;visibility:visible;mso-wrap-style:square;v-text-anchor:top" coordsize="87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" path="m876,438r-6,71l854,576r-27,63l791,697r-43,51l697,791r-58,36l576,854r-67,16l438,876r-71,-6l299,854,236,827,179,791,128,748,84,697,48,639,22,576,5,509,,438,5,367,22,299,48,236,84,179r44,-51l179,84,236,48,299,22,367,5,438,r71,5l576,22r63,26l697,84r51,44l791,179r36,57l854,299r16,68l876,438xe" filled="f" strokecolor="white" strokeweight="1.089mm">
                  <v:path arrowok="t" o:connecttype="custom" o:connectlocs="876,438;870,509;854,576;827,639;791,697;748,748;697,791;639,827;576,854;509,870;438,876;367,870;299,854;236,827;179,791;128,748;84,697;48,639;22,576;5,509;0,438;5,367;22,299;48,236;84,179;128,128;179,84;236,48;299,22;367,5;438,0;509,5;576,22;639,48;697,84;748,128;791,179;827,236;854,299;870,367;876,438" o:connectangles="0,0,0,0,0,0,0,0,0,0,0,0,0,0,0,0,0,0,0,0,0,0,0,0,0,0,0,0,0,0,0,0,0,0,0,0,0,0,0,0,0"/>
                </v:shape>
                <v:shape id="Picture 89" o:spid="_x0000_s1101" type="#_x0000_t75" style="position:absolute;left:9523;top:537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">
                  <v:imagedata r:id="rId29" o:title=""/>
                </v:shape>
                <v:shape id="Picture 90" o:spid="_x0000_s1102" type="#_x0000_t75" style="position:absolute;left:9227;top:537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">
                  <v:imagedata r:id="rId26" o:title=""/>
                </v:shape>
                <v:shape id="Picture 91" o:spid="_x0000_s1103" type="#_x0000_t75" style="position:absolute;left:9266;top:5633;width:36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">
                  <v:imagedata r:id="rId30" o:title=""/>
                </v:shape>
                <v:shape id="Freeform 92" o:spid="_x0000_s1104" style="position:absolute;left:9954;top:5081;width:877;height:877;visibility:visible;mso-wrap-style:square;v-text-anchor:top" coordsize="877,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" path="m876,438r-6,71l854,576r-27,63l791,697r-43,51l697,791r-58,36l576,854r-67,16l438,876r-71,-6l299,854,236,827,179,791,128,748,84,697,48,639,22,576,5,509,,438,5,367,22,299,48,236,84,179r44,-51l179,84,236,48,299,22,367,5,438,r71,5l576,22r63,26l697,84r51,44l791,179r36,57l854,299r16,68l876,438xe" filled="f" strokecolor="white" strokeweight="1.089mm">
                  <v:path arrowok="t" o:connecttype="custom" o:connectlocs="876,438;870,509;854,576;827,639;791,697;748,748;697,791;639,827;576,854;509,870;438,876;367,870;299,854;236,827;179,791;128,748;84,697;48,639;22,576;5,509;0,438;5,367;22,299;48,236;84,179;128,128;179,84;236,48;299,22;367,5;438,0;509,5;576,22;639,48;697,84;748,128;791,179;827,236;854,299;870,367;876,438" o:connectangles="0,0,0,0,0,0,0,0,0,0,0,0,0,0,0,0,0,0,0,0,0,0,0,0,0,0,0,0,0,0,0,0,0,0,0,0,0,0,0,0,0"/>
                </v:shape>
                <v:shape id="Picture 93" o:spid="_x0000_s1105" type="#_x0000_t75" style="position:absolute;left:10464;top:537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">
                  <v:imagedata r:id="rId26" o:title=""/>
                </v:shape>
                <v:shape id="Picture 94" o:spid="_x0000_s1106" type="#_x0000_t75" style="position:absolute;left:10168;top:5378;width:160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">
                  <v:imagedata r:id="rId27" o:title=""/>
                </v:shape>
                <v:shape id="Picture 95" o:spid="_x0000_s1107" type="#_x0000_t75" style="position:absolute;left:10206;top:5633;width:36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">
                  <v:imagedata r:id="rId31" o:title=""/>
                </v:shape>
                <v:shape id="Text Box 96" o:spid="_x0000_s1108" type="#_x0000_t202" style="position:absolute;left:8489;top:4182;width:1912;height: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6" w:line="218" w:lineRule="auto"/>
                          <w:ind w:right="17" w:firstLine="569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27"/>
                            <w:szCs w:val="27"/>
                          </w:rPr>
                          <w:t xml:space="preserve">Better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w w:val="95"/>
                            <w:sz w:val="27"/>
                            <w:szCs w:val="27"/>
                          </w:rPr>
                          <w:t>understanding</w:t>
                        </w:r>
                      </w:p>
                    </w:txbxContent>
                  </v:textbox>
                </v:shape>
                <v:shape id="Text Box 97" o:spid="_x0000_s1109" type="#_x0000_t202" style="position:absolute;left:8453;top:6310;width:1978;height: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right="18"/>
                          <w:jc w:val="center"/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Support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from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the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MAV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helps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18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councils to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improve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community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21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appreciation of local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pacing w:val="-4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FFFFFF"/>
                            <w:sz w:val="11"/>
                            <w:szCs w:val="11"/>
                          </w:rPr>
                          <w:t>government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spacing w:before="5"/>
        <w:rPr>
          <w:rFonts w:ascii="Futura Md BT" w:hAnsi="Futura Md BT" w:cs="Futura Md BT"/>
          <w:sz w:val="21"/>
          <w:szCs w:val="21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"/>
        <w:rPr>
          <w:rFonts w:ascii="Futura Md BT" w:hAnsi="Futura Md BT" w:cs="Futura Md BT"/>
          <w:sz w:val="16"/>
          <w:szCs w:val="16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"/>
        <w:rPr>
          <w:rFonts w:ascii="Futura Md BT" w:hAnsi="Futura Md BT" w:cs="Futura Md BT"/>
          <w:sz w:val="16"/>
          <w:szCs w:val="16"/>
        </w:rPr>
        <w:sectPr w:rsidR="001030B5" w:rsidRPr="00320AE2">
          <w:footerReference w:type="even" r:id="rId32"/>
          <w:footerReference w:type="default" r:id="rId33"/>
          <w:pgSz w:w="11910" w:h="16840"/>
          <w:pgMar w:top="0" w:right="0" w:bottom="720" w:left="0" w:header="0" w:footer="539" w:gutter="0"/>
          <w:pgNumType w:start="2"/>
          <w:cols w:space="720"/>
          <w:noEndnote/>
        </w:sectPr>
      </w:pPr>
    </w:p>
    <w:p w:rsidR="001030B5" w:rsidRPr="00320AE2" w:rsidRDefault="00741FB6" w:rsidP="00320AE2">
      <w:pPr>
        <w:pStyle w:val="BodyText"/>
        <w:kinsoku w:val="0"/>
        <w:overflowPunct w:val="0"/>
        <w:spacing w:before="119"/>
        <w:ind w:left="4331"/>
        <w:rPr>
          <w:rFonts w:ascii="Calibri" w:hAnsi="Calibri" w:cs="Calibri"/>
          <w:b/>
          <w:bCs/>
          <w:color w:val="231F20"/>
          <w:sz w:val="24"/>
          <w:szCs w:val="24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64544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-4374515</wp:posOffset>
                </wp:positionV>
                <wp:extent cx="2598420" cy="7498715"/>
                <wp:effectExtent l="0" t="0" r="0" b="0"/>
                <wp:wrapNone/>
                <wp:docPr id="36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7498715"/>
                          <a:chOff x="0" y="-6889"/>
                          <a:chExt cx="4092" cy="11809"/>
                        </a:xfrm>
                      </wpg:grpSpPr>
                      <wps:wsp>
                        <wps:cNvPr id="366" name="Freeform 99"/>
                        <wps:cNvSpPr>
                          <a:spLocks/>
                        </wps:cNvSpPr>
                        <wps:spPr bwMode="auto">
                          <a:xfrm>
                            <a:off x="0" y="-6889"/>
                            <a:ext cx="4092" cy="11809"/>
                          </a:xfrm>
                          <a:custGeom>
                            <a:avLst/>
                            <a:gdLst>
                              <a:gd name="T0" fmla="*/ 0 w 4092"/>
                              <a:gd name="T1" fmla="*/ 11809 h 11809"/>
                              <a:gd name="T2" fmla="*/ 4091 w 4092"/>
                              <a:gd name="T3" fmla="*/ 11809 h 11809"/>
                              <a:gd name="T4" fmla="*/ 4091 w 4092"/>
                              <a:gd name="T5" fmla="*/ 0 h 11809"/>
                              <a:gd name="T6" fmla="*/ 0 w 4092"/>
                              <a:gd name="T7" fmla="*/ 0 h 11809"/>
                              <a:gd name="T8" fmla="*/ 0 w 4092"/>
                              <a:gd name="T9" fmla="*/ 11809 h 118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92" h="11809">
                                <a:moveTo>
                                  <a:pt x="0" y="11809"/>
                                </a:moveTo>
                                <a:lnTo>
                                  <a:pt x="4091" y="11809"/>
                                </a:lnTo>
                                <a:lnTo>
                                  <a:pt x="4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8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6889"/>
                            <a:ext cx="4092" cy="11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12" w:line="264" w:lineRule="auto"/>
                                <w:ind w:left="850" w:right="767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Parliament</w:t>
                              </w:r>
                              <w:r>
                                <w:rPr>
                                  <w:color w:val="FFFFFF"/>
                                  <w:spacing w:val="-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4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2"/>
                                  <w:szCs w:val="22"/>
                                </w:rPr>
                                <w:t xml:space="preserve">Victoria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passed the Municipal Association Act in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  <w:szCs w:val="22"/>
                                </w:rPr>
                                <w:t xml:space="preserve">1907,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officially recognising the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2"/>
                                  <w:szCs w:val="22"/>
                                </w:rPr>
                                <w:t xml:space="preserve">MAV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as the voice of local government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state.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1" w:line="264" w:lineRule="auto"/>
                                <w:ind w:left="850" w:right="441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22"/>
                                  <w:szCs w:val="22"/>
                                </w:rPr>
                                <w:t xml:space="preserve">In Victoria, local government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is made up of 79 councils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2"/>
                                  <w:szCs w:val="22"/>
                                </w:rPr>
                                <w:t xml:space="preserve">representing over five-and-a-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half million people.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3" w:line="264" w:lineRule="auto"/>
                                <w:ind w:left="850" w:right="737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Councils operate with a legislative and electoral mandate to manage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2"/>
                                  <w:szCs w:val="22"/>
                                </w:rPr>
                                <w:t xml:space="preserve">local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issues and plan for the community’s needs.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2" w:line="264" w:lineRule="auto"/>
                                <w:ind w:left="850" w:right="285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Local government is closely interwoven in the fabric of community life. It is the most trusted level of government and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has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vital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leadership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role to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play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facilitating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economic development and improving quality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life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1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people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line="248" w:lineRule="exact"/>
                                <w:ind w:left="850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 serves.</w:t>
                              </w: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auto"/>
                                <w:ind w:left="850" w:right="261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The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2"/>
                                  <w:szCs w:val="22"/>
                                </w:rPr>
                                <w:t xml:space="preserve">MAV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protects the</w:t>
                              </w:r>
                              <w:r>
                                <w:rPr>
                                  <w:color w:val="FFFFFF"/>
                                  <w:spacing w:val="-4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2"/>
                                  <w:szCs w:val="22"/>
                                </w:rPr>
                                <w:t xml:space="preserve">interests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of local government through advocacy,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provision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services to improve efficiency and productivity of councils; and promotion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value</w:t>
                              </w:r>
                              <w:r>
                                <w:rPr>
                                  <w:color w:val="FFFFFF"/>
                                  <w:spacing w:val="-26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7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local government to a diversity of stakeholders.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" o:spid="_x0000_s1110" style="position:absolute;left:0;text-align:left;margin-left:0;margin-top:-344.45pt;width:204.6pt;height:590.45pt;z-index:251564544;mso-position-horizontal-relative:page" coordorigin=",-6889" coordsize="4092,11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" o:allowincell="f">
                <v:shape id="Freeform 99" o:spid="_x0000_s1111" style="position:absolute;top:-6889;width:4092;height:11809;visibility:visible;mso-wrap-style:square;v-text-anchor:top" coordsize="4092,118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" path="m,11809r4091,l4091,,,,,11809xe" fillcolor="#09333f" stroked="f">
                  <v:path arrowok="t" o:connecttype="custom" o:connectlocs="0,11809;4091,11809;4091,0;0,0;0,11809" o:connectangles="0,0,0,0,0"/>
                </v:shape>
                <v:shape id="Text Box 100" o:spid="_x0000_s1112" type="#_x0000_t202" style="position:absolute;top:-6889;width:4092;height:1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L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CeLELa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sz w:val="26"/>
                            <w:szCs w:val="26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12" w:line="264" w:lineRule="auto"/>
                          <w:ind w:left="850" w:right="767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-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Parliament</w:t>
                        </w:r>
                        <w:r>
                          <w:rPr>
                            <w:color w:val="FFFFFF"/>
                            <w:spacing w:val="-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FFFFFF"/>
                            <w:spacing w:val="-4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sz w:val="22"/>
                            <w:szCs w:val="22"/>
                          </w:rPr>
                          <w:t xml:space="preserve">Victoria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passed the Municipal Association Act in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  <w:szCs w:val="22"/>
                          </w:rPr>
                          <w:t xml:space="preserve">1907,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officially recognising the </w:t>
                        </w:r>
                        <w:r>
                          <w:rPr>
                            <w:color w:val="FFFFFF"/>
                            <w:spacing w:val="-5"/>
                            <w:sz w:val="22"/>
                            <w:szCs w:val="22"/>
                          </w:rPr>
                          <w:t xml:space="preserve">MAV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as the voice of local government</w:t>
                        </w:r>
                        <w:r>
                          <w:rPr>
                            <w:color w:val="FFFFFF"/>
                            <w:spacing w:val="-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color w:val="FFFFFF"/>
                            <w:spacing w:val="-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-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state.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1" w:line="264" w:lineRule="auto"/>
                          <w:ind w:left="850" w:right="441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w w:val="95"/>
                            <w:sz w:val="22"/>
                            <w:szCs w:val="22"/>
                          </w:rPr>
                          <w:t xml:space="preserve">In Victoria, local government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is made up of 79 councils </w:t>
                        </w:r>
                        <w:r>
                          <w:rPr>
                            <w:color w:val="FFFFFF"/>
                            <w:w w:val="95"/>
                            <w:sz w:val="22"/>
                            <w:szCs w:val="22"/>
                          </w:rPr>
                          <w:t xml:space="preserve">representing over five-and-a-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half million people.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3" w:line="264" w:lineRule="auto"/>
                          <w:ind w:left="850" w:right="737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Councils operate with a legislative and electoral mandate to manage </w:t>
                        </w:r>
                        <w:r>
                          <w:rPr>
                            <w:color w:val="FFFFFF"/>
                            <w:spacing w:val="-4"/>
                            <w:sz w:val="22"/>
                            <w:szCs w:val="22"/>
                          </w:rPr>
                          <w:t xml:space="preserve">local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issues and plan for the comm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unity’s needs.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2" w:line="264" w:lineRule="auto"/>
                          <w:ind w:left="850" w:right="285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Local government is closely interwoven in the fabric of community life. It is the most trusted level of government and</w:t>
                        </w:r>
                        <w:r>
                          <w:rPr>
                            <w:color w:val="FFFFFF"/>
                            <w:spacing w:val="-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has</w:t>
                        </w:r>
                        <w:r>
                          <w:rPr>
                            <w:color w:val="FFFFFF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color w:val="FFFFFF"/>
                            <w:spacing w:val="-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vital</w:t>
                        </w:r>
                        <w:r>
                          <w:rPr>
                            <w:color w:val="FFFFFF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leadership</w:t>
                        </w:r>
                        <w:r>
                          <w:rPr>
                            <w:color w:val="FFFFFF"/>
                            <w:spacing w:val="-21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role to</w:t>
                        </w:r>
                        <w:r>
                          <w:rPr>
                            <w:color w:val="FFFFFF"/>
                            <w:spacing w:val="-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play</w:t>
                        </w:r>
                        <w:r>
                          <w:rPr>
                            <w:color w:val="FFFFFF"/>
                            <w:spacing w:val="-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in</w:t>
                        </w:r>
                        <w:r>
                          <w:rPr>
                            <w:color w:val="FFFFFF"/>
                            <w:spacing w:val="-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facilitating</w:t>
                        </w:r>
                        <w:r>
                          <w:rPr>
                            <w:color w:val="FFFFFF"/>
                            <w:spacing w:val="-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economic development and improving quality</w:t>
                        </w:r>
                        <w:r>
                          <w:rPr>
                            <w:color w:val="FFFFFF"/>
                            <w:spacing w:val="-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FFFFFF"/>
                            <w:spacing w:val="-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life</w:t>
                        </w:r>
                        <w:r>
                          <w:rPr>
                            <w:color w:val="FFFFFF"/>
                            <w:spacing w:val="-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for</w:t>
                        </w:r>
                        <w:r>
                          <w:rPr>
                            <w:color w:val="FFFFFF"/>
                            <w:spacing w:val="-1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-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people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line="248" w:lineRule="exact"/>
                          <w:ind w:left="850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it serves.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sz w:val="21"/>
                            <w:szCs w:val="21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line="264" w:lineRule="auto"/>
                          <w:ind w:left="850" w:right="261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The </w:t>
                        </w:r>
                        <w:r>
                          <w:rPr>
                            <w:color w:val="FFFFFF"/>
                            <w:spacing w:val="-5"/>
                            <w:sz w:val="22"/>
                            <w:szCs w:val="22"/>
                          </w:rPr>
                          <w:t xml:space="preserve">MAV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protects the</w:t>
                        </w:r>
                        <w:r>
                          <w:rPr>
                            <w:color w:val="FFFFFF"/>
                            <w:spacing w:val="-4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3"/>
                            <w:sz w:val="22"/>
                            <w:szCs w:val="22"/>
                          </w:rPr>
                          <w:t xml:space="preserve">interests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of local government through advocacy,</w:t>
                        </w:r>
                        <w:r>
                          <w:rPr>
                            <w:color w:val="FFFFFF"/>
                            <w:spacing w:val="-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provision</w:t>
                        </w:r>
                        <w:r>
                          <w:rPr>
                            <w:color w:val="FFFFFF"/>
                            <w:spacing w:val="-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FFFFFF"/>
                            <w:spacing w:val="-3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services to improve efficiency and productivity of councils; and promotion</w:t>
                        </w:r>
                        <w:r>
                          <w:rPr>
                            <w:color w:val="FFFFFF"/>
                            <w:spacing w:val="-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FFFFFF"/>
                            <w:spacing w:val="-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-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value</w:t>
                        </w:r>
                        <w:r>
                          <w:rPr>
                            <w:color w:val="FFFFFF"/>
                            <w:spacing w:val="-26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FFFFFF"/>
                            <w:spacing w:val="-27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local government to a diversity of stakeholders.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rFonts w:ascii="Calibri" w:hAnsi="Calibri" w:cs="Calibri"/>
          <w:b/>
          <w:bCs/>
          <w:color w:val="231F20"/>
          <w:sz w:val="24"/>
          <w:szCs w:val="24"/>
          <w:u w:val="thick" w:color="B2BBCE"/>
        </w:rPr>
        <w:t>OUR ROLE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4331" w:right="-7"/>
        <w:rPr>
          <w:color w:val="231F20"/>
        </w:rPr>
      </w:pPr>
      <w:r w:rsidRPr="00320AE2">
        <w:rPr>
          <w:color w:val="231F20"/>
        </w:rPr>
        <w:t xml:space="preserve">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is an influential force, supporting a strong and strategically positioned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local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government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sector.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Our role is to represent and advocate the interests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local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government,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lobby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a ‘fairer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deal’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councils,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raise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sector’s profile,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ensure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its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long-term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security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and provide policy advice, strategic advice, capacity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building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programs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  <w:spacing w:val="-3"/>
        </w:rPr>
        <w:t xml:space="preserve">insurance </w:t>
      </w:r>
      <w:r w:rsidRPr="00320AE2">
        <w:rPr>
          <w:color w:val="231F20"/>
        </w:rPr>
        <w:t>services to local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government.</w:t>
      </w:r>
    </w:p>
    <w:p w:rsidR="001030B5" w:rsidRPr="00320AE2" w:rsidRDefault="006D5FA8" w:rsidP="00320AE2">
      <w:pPr>
        <w:pStyle w:val="BodyText"/>
        <w:kinsoku w:val="0"/>
        <w:overflowPunct w:val="0"/>
        <w:spacing w:before="76"/>
        <w:ind w:left="4331" w:right="118"/>
        <w:rPr>
          <w:color w:val="231F20"/>
        </w:rPr>
      </w:pPr>
      <w:r w:rsidRPr="00320AE2">
        <w:rPr>
          <w:color w:val="231F20"/>
        </w:rPr>
        <w:t xml:space="preserve">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is a membership association, accountable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its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constituent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  <w:spacing w:val="-4"/>
        </w:rPr>
        <w:t xml:space="preserve">members </w:t>
      </w:r>
      <w:r w:rsidRPr="00320AE2">
        <w:rPr>
          <w:color w:val="231F20"/>
        </w:rPr>
        <w:t xml:space="preserve">through State Council and an elected Board. Membership of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is discretionary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(78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Victorian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councils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are current financial members), and participation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insurance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schemes, procurement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program,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events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other activities is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voluntary.</w:t>
      </w:r>
    </w:p>
    <w:p w:rsidR="001030B5" w:rsidRPr="00320AE2" w:rsidRDefault="006D5FA8" w:rsidP="00320AE2">
      <w:pPr>
        <w:pStyle w:val="Heading3"/>
        <w:kinsoku w:val="0"/>
        <w:overflowPunct w:val="0"/>
        <w:spacing w:before="119"/>
        <w:ind w:left="204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thick" w:color="B2BBCE"/>
        </w:rPr>
        <w:t>CAPABILITY &amp; RESOURCES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204" w:right="897"/>
        <w:rPr>
          <w:color w:val="231F20"/>
        </w:rPr>
      </w:pPr>
      <w:r w:rsidRPr="00320AE2">
        <w:rPr>
          <w:color w:val="231F20"/>
        </w:rPr>
        <w:t xml:space="preserve">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team understand the challenges of local government and implement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strategic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direction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set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by our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members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through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activities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including advocacy and policy development, and performance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productivity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services.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204" w:right="886"/>
        <w:rPr>
          <w:color w:val="231F20"/>
        </w:rPr>
      </w:pPr>
      <w:r w:rsidRPr="00320AE2">
        <w:rPr>
          <w:color w:val="231F20"/>
        </w:rPr>
        <w:t>Our members play a significant role in how we operate. In consultation with them,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we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work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set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both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specific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and broad agenda in terms of local government’s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needs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priorities.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work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areas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are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also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guided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by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input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  <w:spacing w:val="-5"/>
        </w:rPr>
        <w:t xml:space="preserve">from </w:t>
      </w:r>
      <w:r w:rsidRPr="00320AE2">
        <w:rPr>
          <w:color w:val="231F20"/>
        </w:rPr>
        <w:t xml:space="preserve">six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Board Advisory Committees, fourteen other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Committees and a long list of external committees.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staff coordinate and disseminate the work of these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committees.</w:t>
      </w:r>
    </w:p>
    <w:p w:rsidR="001030B5" w:rsidRPr="00320AE2" w:rsidRDefault="006D5FA8" w:rsidP="00320AE2">
      <w:pPr>
        <w:pStyle w:val="BodyText"/>
        <w:kinsoku w:val="0"/>
        <w:overflowPunct w:val="0"/>
        <w:spacing w:before="76"/>
        <w:ind w:left="204" w:right="1007"/>
        <w:rPr>
          <w:color w:val="231F20"/>
          <w:spacing w:val="-3"/>
        </w:rPr>
      </w:pPr>
      <w:r w:rsidRPr="00320AE2">
        <w:rPr>
          <w:color w:val="231F20"/>
        </w:rPr>
        <w:t>In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addition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all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planned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 xml:space="preserve">activities,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staff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must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be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able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move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  <w:spacing w:val="-3"/>
        </w:rPr>
        <w:t>swiftly</w:t>
      </w:r>
    </w:p>
    <w:p w:rsidR="001030B5" w:rsidRPr="00320AE2" w:rsidRDefault="001030B5" w:rsidP="00320AE2">
      <w:pPr>
        <w:pStyle w:val="BodyText"/>
        <w:kinsoku w:val="0"/>
        <w:overflowPunct w:val="0"/>
        <w:spacing w:before="76"/>
        <w:ind w:left="204" w:right="1007"/>
        <w:rPr>
          <w:color w:val="231F20"/>
          <w:spacing w:val="-3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2" w:space="720" w:equalWidth="0">
            <w:col w:w="7570" w:space="40"/>
            <w:col w:w="4300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  <w:sectPr w:rsidR="001030B5" w:rsidRPr="00320AE2">
          <w:headerReference w:type="even" r:id="rId34"/>
          <w:headerReference w:type="default" r:id="rId35"/>
          <w:pgSz w:w="11910" w:h="16840"/>
          <w:pgMar w:top="1800" w:right="0" w:bottom="600" w:left="0" w:header="0" w:footer="404" w:gutter="0"/>
          <w:cols w:space="720" w:equalWidth="0">
            <w:col w:w="11910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3"/>
          <w:szCs w:val="23"/>
        </w:rPr>
      </w:pPr>
    </w:p>
    <w:p w:rsidR="001030B5" w:rsidRPr="00320AE2" w:rsidRDefault="006D5FA8" w:rsidP="00320AE2">
      <w:pPr>
        <w:pStyle w:val="BodyText"/>
        <w:kinsoku w:val="0"/>
        <w:overflowPunct w:val="0"/>
        <w:ind w:left="850" w:right="276"/>
        <w:rPr>
          <w:color w:val="231F20"/>
        </w:rPr>
      </w:pPr>
      <w:proofErr w:type="gramStart"/>
      <w:r w:rsidRPr="00320AE2">
        <w:rPr>
          <w:color w:val="231F20"/>
        </w:rPr>
        <w:t>on</w:t>
      </w:r>
      <w:proofErr w:type="gramEnd"/>
      <w:r w:rsidRPr="00320AE2">
        <w:rPr>
          <w:color w:val="231F20"/>
        </w:rPr>
        <w:t xml:space="preserve"> urgent arising issues. With such a small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team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core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staff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members,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  <w:spacing w:val="-6"/>
        </w:rPr>
        <w:t xml:space="preserve">the </w:t>
      </w:r>
      <w:r w:rsidRPr="00320AE2">
        <w:rPr>
          <w:color w:val="231F20"/>
        </w:rPr>
        <w:t>balancing of planned and arising activities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is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constant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challenge.</w:t>
      </w:r>
    </w:p>
    <w:p w:rsidR="001030B5" w:rsidRPr="00320AE2" w:rsidRDefault="006D5FA8" w:rsidP="00320AE2">
      <w:pPr>
        <w:pStyle w:val="Heading3"/>
        <w:kinsoku w:val="0"/>
        <w:overflowPunct w:val="0"/>
        <w:spacing w:before="183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AREAS OF OPERATION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850" w:right="308"/>
        <w:rPr>
          <w:color w:val="231F20"/>
        </w:rPr>
      </w:pPr>
      <w:r w:rsidRPr="00320AE2">
        <w:rPr>
          <w:color w:val="231F20"/>
        </w:rPr>
        <w:t>MAV advocacy and capacity building services for councils include: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72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Community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services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development </w:t>
      </w:r>
      <w:r w:rsidRPr="00320AE2">
        <w:rPr>
          <w:color w:val="231F20"/>
          <w:sz w:val="18"/>
          <w:szCs w:val="18"/>
        </w:rPr>
        <w:t>including maternal and child health, early years, vulnerable children, preventing family violence, disability, active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lifestyle,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positive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ageing,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aged services, multicultural, Aboriginal, gambling, and arts and creative industries)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1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Emergency</w:t>
      </w:r>
      <w:r w:rsidRPr="00320AE2">
        <w:rPr>
          <w:color w:val="231F20"/>
          <w:spacing w:val="-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management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8"/>
        <w:ind w:right="8" w:hanging="226"/>
        <w:jc w:val="both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 xml:space="preserve">Environment including climate </w:t>
      </w:r>
      <w:r w:rsidRPr="00320AE2">
        <w:rPr>
          <w:color w:val="231F20"/>
          <w:spacing w:val="-3"/>
          <w:sz w:val="18"/>
          <w:szCs w:val="18"/>
        </w:rPr>
        <w:t xml:space="preserve">change </w:t>
      </w:r>
      <w:r w:rsidRPr="00320AE2">
        <w:rPr>
          <w:color w:val="231F20"/>
          <w:sz w:val="18"/>
          <w:szCs w:val="18"/>
        </w:rPr>
        <w:t>adaptation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mitigation,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waste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 xml:space="preserve">and resource </w:t>
      </w:r>
      <w:r w:rsidRPr="00320AE2">
        <w:rPr>
          <w:color w:val="231F20"/>
          <w:spacing w:val="-3"/>
          <w:sz w:val="18"/>
          <w:szCs w:val="18"/>
        </w:rPr>
        <w:t xml:space="preserve">recovery, </w:t>
      </w:r>
      <w:r w:rsidRPr="00320AE2">
        <w:rPr>
          <w:color w:val="231F20"/>
          <w:sz w:val="18"/>
          <w:szCs w:val="18"/>
        </w:rPr>
        <w:t>biodiversity,</w:t>
      </w:r>
      <w:r w:rsidRPr="00320AE2">
        <w:rPr>
          <w:color w:val="231F20"/>
          <w:spacing w:val="-35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water, </w:t>
      </w:r>
      <w:r w:rsidRPr="00320AE2">
        <w:rPr>
          <w:color w:val="231F20"/>
          <w:sz w:val="18"/>
          <w:szCs w:val="18"/>
        </w:rPr>
        <w:t>environment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protection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59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Governance and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mediation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7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Planning and</w:t>
      </w:r>
      <w:r w:rsidRPr="00320AE2">
        <w:rPr>
          <w:color w:val="231F20"/>
          <w:spacing w:val="-1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building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8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Public health and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safety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8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Technology and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innovation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7"/>
        <w:ind w:left="850" w:right="737" w:firstLine="57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Transport and</w:t>
      </w:r>
      <w:r w:rsidRPr="00320AE2">
        <w:rPr>
          <w:color w:val="231F20"/>
          <w:spacing w:val="-3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infrastructure; Member services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including: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0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Procurement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8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Debt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funding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8"/>
        <w:ind w:left="850" w:right="1023" w:firstLine="57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Events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training;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 Insurance services</w:t>
      </w:r>
      <w:r w:rsidRPr="00320AE2">
        <w:rPr>
          <w:color w:val="231F20"/>
          <w:spacing w:val="-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including: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0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Liability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mutual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7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Commercial Crime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8"/>
        <w:ind w:hanging="226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LGE Health schemes,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</w:p>
    <w:p w:rsidR="001030B5" w:rsidRPr="00320AE2" w:rsidRDefault="006D5FA8" w:rsidP="00320AE2">
      <w:pPr>
        <w:pStyle w:val="ListParagraph"/>
        <w:numPr>
          <w:ilvl w:val="0"/>
          <w:numId w:val="4"/>
        </w:numPr>
        <w:tabs>
          <w:tab w:val="left" w:pos="1134"/>
        </w:tabs>
        <w:kinsoku w:val="0"/>
        <w:overflowPunct w:val="0"/>
        <w:spacing w:before="68"/>
        <w:ind w:right="97" w:hanging="226"/>
        <w:rPr>
          <w:color w:val="231F20"/>
          <w:sz w:val="18"/>
          <w:szCs w:val="18"/>
        </w:rPr>
      </w:pPr>
      <w:r w:rsidRPr="00320AE2">
        <w:rPr>
          <w:color w:val="231F20"/>
          <w:spacing w:val="-4"/>
          <w:sz w:val="18"/>
          <w:szCs w:val="18"/>
        </w:rPr>
        <w:t xml:space="preserve">MAV </w:t>
      </w:r>
      <w:proofErr w:type="spellStart"/>
      <w:r w:rsidRPr="00320AE2">
        <w:rPr>
          <w:color w:val="231F20"/>
          <w:spacing w:val="-4"/>
          <w:sz w:val="18"/>
          <w:szCs w:val="18"/>
        </w:rPr>
        <w:t>Workcover</w:t>
      </w:r>
      <w:proofErr w:type="spellEnd"/>
      <w:r w:rsidRPr="00320AE2">
        <w:rPr>
          <w:color w:val="231F20"/>
          <w:spacing w:val="-4"/>
          <w:sz w:val="18"/>
          <w:szCs w:val="18"/>
        </w:rPr>
        <w:t xml:space="preserve">, </w:t>
      </w:r>
      <w:r w:rsidRPr="00320AE2">
        <w:rPr>
          <w:color w:val="231F20"/>
          <w:sz w:val="18"/>
          <w:szCs w:val="18"/>
        </w:rPr>
        <w:t xml:space="preserve">worker’s compensation self-insurance </w:t>
      </w:r>
      <w:r w:rsidRPr="00320AE2">
        <w:rPr>
          <w:color w:val="231F20"/>
          <w:spacing w:val="-3"/>
          <w:sz w:val="18"/>
          <w:szCs w:val="18"/>
        </w:rPr>
        <w:t xml:space="preserve">scheme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members.</w:t>
      </w:r>
    </w:p>
    <w:p w:rsidR="001030B5" w:rsidRPr="00320AE2" w:rsidRDefault="006D5FA8" w:rsidP="00320AE2">
      <w:pPr>
        <w:pStyle w:val="BodyText"/>
        <w:kinsoku w:val="0"/>
        <w:overflowPunct w:val="0"/>
        <w:spacing w:before="72"/>
        <w:ind w:left="850" w:right="72"/>
        <w:rPr>
          <w:color w:val="231F20"/>
        </w:rPr>
      </w:pPr>
      <w:r w:rsidRPr="00320AE2">
        <w:rPr>
          <w:color w:val="231F20"/>
        </w:rPr>
        <w:t>The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has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strong</w:t>
      </w:r>
      <w:r w:rsidRPr="00320AE2">
        <w:rPr>
          <w:color w:val="231F20"/>
          <w:spacing w:val="-9"/>
        </w:rPr>
        <w:t xml:space="preserve"> </w:t>
      </w:r>
      <w:r w:rsidRPr="00320AE2">
        <w:rPr>
          <w:color w:val="231F20"/>
        </w:rPr>
        <w:t>reputation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  <w:spacing w:val="-4"/>
        </w:rPr>
        <w:t xml:space="preserve">both </w:t>
      </w:r>
      <w:r w:rsidRPr="00320AE2">
        <w:rPr>
          <w:color w:val="231F20"/>
        </w:rPr>
        <w:t>the state and federal arenas as a credible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lobbyist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with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significant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track record in representing the interests of local government. Building and maintaining this reputation requires diplomacy and respect, even while campaigning passionately for our membe</w:t>
      </w:r>
      <w:r w:rsidRPr="00320AE2">
        <w:rPr>
          <w:color w:val="231F20"/>
          <w:spacing w:val="-3"/>
        </w:rPr>
        <w:t>rs</w:t>
      </w:r>
      <w:r w:rsidRPr="00320AE2">
        <w:rPr>
          <w:color w:val="231F20"/>
        </w:rPr>
        <w:t>’</w:t>
      </w:r>
      <w:r w:rsidRPr="00320AE2">
        <w:rPr>
          <w:color w:val="231F20"/>
          <w:spacing w:val="-4"/>
        </w:rPr>
        <w:t xml:space="preserve"> </w:t>
      </w:r>
      <w:r w:rsidRPr="00320AE2">
        <w:rPr>
          <w:color w:val="231F20"/>
        </w:rPr>
        <w:t>priority</w:t>
      </w:r>
      <w:r w:rsidRPr="00320AE2">
        <w:rPr>
          <w:color w:val="231F20"/>
          <w:spacing w:val="-4"/>
        </w:rPr>
        <w:t xml:space="preserve"> </w:t>
      </w:r>
      <w:r w:rsidRPr="00320AE2">
        <w:rPr>
          <w:color w:val="231F20"/>
        </w:rPr>
        <w:t>issues.</w:t>
      </w:r>
    </w:p>
    <w:p w:rsidR="001030B5" w:rsidRPr="00320AE2" w:rsidRDefault="006D5FA8" w:rsidP="00320AE2">
      <w:pPr>
        <w:pStyle w:val="BodyText"/>
        <w:kinsoku w:val="0"/>
        <w:overflowPunct w:val="0"/>
        <w:spacing w:before="65"/>
        <w:ind w:left="850" w:right="208"/>
        <w:rPr>
          <w:color w:val="231F20"/>
        </w:rPr>
      </w:pPr>
      <w:r w:rsidRPr="00320AE2">
        <w:rPr>
          <w:color w:val="231F20"/>
        </w:rPr>
        <w:t>It’s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important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note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that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significant amount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staff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time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is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spent</w:t>
      </w:r>
    </w:p>
    <w:p w:rsidR="001030B5" w:rsidRPr="00320AE2" w:rsidRDefault="006D5FA8" w:rsidP="00320AE2">
      <w:pPr>
        <w:pStyle w:val="Heading3"/>
        <w:kinsoku w:val="0"/>
        <w:overflowPunct w:val="0"/>
        <w:spacing w:before="254"/>
        <w:ind w:left="199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thick" w:color="B2BBCE"/>
        </w:rPr>
        <w:t>CIVIC LEADERSHIP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199" w:right="136"/>
        <w:rPr>
          <w:color w:val="231F20"/>
        </w:rPr>
      </w:pPr>
      <w:r w:rsidRPr="00320AE2">
        <w:rPr>
          <w:color w:val="231F20"/>
        </w:rPr>
        <w:t xml:space="preserve">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supports councils to address current and emerging civic leadership issues such as social cohesion in diversifying communities, reconciliation with Aboriginal and </w:t>
      </w:r>
      <w:r w:rsidRPr="00320AE2">
        <w:rPr>
          <w:color w:val="231F20"/>
          <w:spacing w:val="-3"/>
        </w:rPr>
        <w:t xml:space="preserve">Torres </w:t>
      </w:r>
      <w:r w:rsidRPr="00320AE2">
        <w:rPr>
          <w:color w:val="231F20"/>
        </w:rPr>
        <w:t>Strait Islanders,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advancing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gender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equity,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  <w:spacing w:val="-5"/>
        </w:rPr>
        <w:t xml:space="preserve">and </w:t>
      </w:r>
      <w:r w:rsidRPr="00320AE2">
        <w:rPr>
          <w:color w:val="231F20"/>
        </w:rPr>
        <w:t>planning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anticipated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impacts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of digital transformation and climate change.</w:t>
      </w:r>
    </w:p>
    <w:p w:rsidR="001030B5" w:rsidRPr="00320AE2" w:rsidRDefault="006D5FA8" w:rsidP="00320AE2">
      <w:pPr>
        <w:pStyle w:val="BodyText"/>
        <w:kinsoku w:val="0"/>
        <w:overflowPunct w:val="0"/>
        <w:spacing w:before="75"/>
        <w:ind w:left="199" w:right="23"/>
        <w:rPr>
          <w:color w:val="231F20"/>
        </w:rPr>
      </w:pPr>
      <w:r w:rsidRPr="00320AE2">
        <w:rPr>
          <w:color w:val="231F20"/>
        </w:rPr>
        <w:t xml:space="preserve">Activities to directly address these critical issues are dependent upon available resources.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is continually exploring opportunities for new partnerships and funding to </w:t>
      </w:r>
      <w:r w:rsidRPr="00320AE2">
        <w:rPr>
          <w:color w:val="231F20"/>
          <w:spacing w:val="-3"/>
        </w:rPr>
        <w:t xml:space="preserve">enable </w:t>
      </w:r>
      <w:r w:rsidRPr="00320AE2">
        <w:rPr>
          <w:color w:val="231F20"/>
        </w:rPr>
        <w:t>the delivery of programs to assist councils in their civic leadership role.</w:t>
      </w:r>
    </w:p>
    <w:p w:rsidR="001030B5" w:rsidRPr="00320AE2" w:rsidRDefault="006D5FA8" w:rsidP="00320AE2">
      <w:pPr>
        <w:pStyle w:val="Heading3"/>
        <w:kinsoku w:val="0"/>
        <w:overflowPunct w:val="0"/>
        <w:spacing w:before="186"/>
        <w:ind w:left="199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STATE COUNCIL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199" w:right="219"/>
        <w:rPr>
          <w:color w:val="231F20"/>
        </w:rPr>
      </w:pP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member councils appoint a representative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attend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State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meetings, exercise their council’s vote and provide regular reports to their council on our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activities.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199"/>
        <w:rPr>
          <w:color w:val="231F20"/>
        </w:rPr>
      </w:pPr>
      <w:r w:rsidRPr="00320AE2">
        <w:rPr>
          <w:color w:val="231F20"/>
        </w:rPr>
        <w:t>The State Council’s powers include: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484"/>
        </w:tabs>
        <w:kinsoku w:val="0"/>
        <w:overflowPunct w:val="0"/>
        <w:spacing w:before="82"/>
        <w:ind w:right="758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considering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Rules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pacing w:val="-6"/>
          <w:sz w:val="18"/>
          <w:szCs w:val="18"/>
        </w:rPr>
        <w:t xml:space="preserve">the </w:t>
      </w:r>
      <w:r w:rsidRPr="00320AE2">
        <w:rPr>
          <w:color w:val="231F20"/>
          <w:sz w:val="18"/>
          <w:szCs w:val="18"/>
        </w:rPr>
        <w:t>Association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484"/>
        </w:tabs>
        <w:kinsoku w:val="0"/>
        <w:overflowPunct w:val="0"/>
        <w:spacing w:before="72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determining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our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strategic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direction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484"/>
        </w:tabs>
        <w:kinsoku w:val="0"/>
        <w:overflowPunct w:val="0"/>
        <w:spacing w:before="1"/>
        <w:ind w:left="199" w:right="918" w:firstLine="57"/>
        <w:rPr>
          <w:color w:val="231F20"/>
          <w:spacing w:val="-4"/>
          <w:sz w:val="18"/>
          <w:szCs w:val="18"/>
        </w:rPr>
      </w:pPr>
      <w:proofErr w:type="gramStart"/>
      <w:r w:rsidRPr="00320AE2">
        <w:rPr>
          <w:color w:val="231F20"/>
          <w:sz w:val="18"/>
          <w:szCs w:val="18"/>
        </w:rPr>
        <w:t>appointing</w:t>
      </w:r>
      <w:proofErr w:type="gramEnd"/>
      <w:r w:rsidRPr="00320AE2">
        <w:rPr>
          <w:color w:val="231F20"/>
          <w:sz w:val="18"/>
          <w:szCs w:val="18"/>
        </w:rPr>
        <w:t xml:space="preserve"> the auditor. State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is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our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pacing w:val="-2"/>
          <w:sz w:val="18"/>
          <w:szCs w:val="18"/>
        </w:rPr>
        <w:t>membe</w:t>
      </w:r>
      <w:r w:rsidRPr="00320AE2">
        <w:rPr>
          <w:color w:val="231F20"/>
          <w:spacing w:val="-5"/>
          <w:sz w:val="18"/>
          <w:szCs w:val="18"/>
        </w:rPr>
        <w:t>rs</w:t>
      </w:r>
      <w:r w:rsidRPr="00320AE2">
        <w:rPr>
          <w:color w:val="231F20"/>
          <w:spacing w:val="-4"/>
          <w:sz w:val="18"/>
          <w:szCs w:val="18"/>
        </w:rPr>
        <w:t>’</w:t>
      </w:r>
    </w:p>
    <w:p w:rsidR="001030B5" w:rsidRPr="00320AE2" w:rsidRDefault="006D5FA8" w:rsidP="00320AE2">
      <w:pPr>
        <w:pStyle w:val="BodyText"/>
        <w:kinsoku w:val="0"/>
        <w:overflowPunct w:val="0"/>
        <w:spacing w:before="12"/>
        <w:ind w:left="199" w:right="51"/>
        <w:rPr>
          <w:color w:val="231F20"/>
        </w:rPr>
      </w:pPr>
      <w:proofErr w:type="gramStart"/>
      <w:r w:rsidRPr="00320AE2">
        <w:rPr>
          <w:color w:val="231F20"/>
        </w:rPr>
        <w:t>opportunity</w:t>
      </w:r>
      <w:proofErr w:type="gramEnd"/>
      <w:r w:rsidRPr="00320AE2">
        <w:rPr>
          <w:color w:val="231F20"/>
        </w:rPr>
        <w:t xml:space="preserve"> to raise new issues as motions of business. Endorsed resolutions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are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addressed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as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directed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  <w:spacing w:val="-8"/>
        </w:rPr>
        <w:t xml:space="preserve">by </w:t>
      </w:r>
      <w:r w:rsidRPr="00320AE2">
        <w:rPr>
          <w:color w:val="231F20"/>
        </w:rPr>
        <w:t>our Board and in accordance with their alignment to the strategic objectives, level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member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support,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immediacy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of the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issue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available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resources.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199" w:right="6"/>
        <w:rPr>
          <w:color w:val="231F20"/>
        </w:rPr>
      </w:pPr>
      <w:r w:rsidRPr="00320AE2">
        <w:rPr>
          <w:color w:val="231F20"/>
        </w:rPr>
        <w:t xml:space="preserve">State Council generally meets twice a </w:t>
      </w:r>
      <w:r w:rsidRPr="00320AE2">
        <w:rPr>
          <w:color w:val="231F20"/>
          <w:spacing w:val="-3"/>
        </w:rPr>
        <w:t>year.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Members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can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submit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business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  <w:spacing w:val="-7"/>
        </w:rPr>
        <w:t xml:space="preserve">be </w:t>
      </w:r>
      <w:r w:rsidRPr="00320AE2">
        <w:rPr>
          <w:color w:val="231F20"/>
        </w:rPr>
        <w:t xml:space="preserve">considered by the State Council in accordance with the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Rules.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199" w:right="-10"/>
        <w:rPr>
          <w:color w:val="231F20"/>
          <w:spacing w:val="-4"/>
        </w:rPr>
      </w:pPr>
      <w:r w:rsidRPr="00320AE2">
        <w:rPr>
          <w:color w:val="231F20"/>
        </w:rPr>
        <w:t xml:space="preserve">Over the term of this plan,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Rules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be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comprehensively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reviewed. The review will include examination of the role, purpose and alignment of our strategic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planning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process,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State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  <w:spacing w:val="-3"/>
        </w:rPr>
        <w:t xml:space="preserve">Council, </w:t>
      </w:r>
      <w:r w:rsidRPr="00320AE2">
        <w:rPr>
          <w:color w:val="231F20"/>
        </w:rPr>
        <w:t>Board Committees and other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  <w:spacing w:val="-4"/>
        </w:rPr>
        <w:t>MAV</w:t>
      </w:r>
    </w:p>
    <w:p w:rsidR="001030B5" w:rsidRPr="00320AE2" w:rsidRDefault="006D5FA8" w:rsidP="00320AE2">
      <w:pPr>
        <w:pStyle w:val="BodyText"/>
        <w:kinsoku w:val="0"/>
        <w:overflowPunct w:val="0"/>
        <w:rPr>
          <w:sz w:val="23"/>
          <w:szCs w:val="23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</w:p>
    <w:p w:rsidR="001030B5" w:rsidRPr="00320AE2" w:rsidRDefault="006D5FA8" w:rsidP="00320AE2">
      <w:pPr>
        <w:pStyle w:val="BodyText"/>
        <w:kinsoku w:val="0"/>
        <w:overflowPunct w:val="0"/>
        <w:ind w:left="209" w:right="1014"/>
        <w:rPr>
          <w:color w:val="231F20"/>
        </w:rPr>
      </w:pPr>
      <w:proofErr w:type="gramStart"/>
      <w:r w:rsidRPr="00320AE2">
        <w:rPr>
          <w:color w:val="231F20"/>
        </w:rPr>
        <w:t>advisory</w:t>
      </w:r>
      <w:proofErr w:type="gramEnd"/>
      <w:r w:rsidRPr="00320AE2">
        <w:rPr>
          <w:color w:val="231F20"/>
        </w:rPr>
        <w:t xml:space="preserve"> committees. The aim of the review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is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maximise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effectiveness and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influence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supporting member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councils.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Outcomes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may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  <w:spacing w:val="-4"/>
        </w:rPr>
        <w:t xml:space="preserve">affect </w:t>
      </w:r>
      <w:r w:rsidRPr="00320AE2">
        <w:rPr>
          <w:color w:val="231F20"/>
        </w:rPr>
        <w:t>the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implementation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this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plan.</w:t>
      </w:r>
    </w:p>
    <w:p w:rsidR="001030B5" w:rsidRPr="00320AE2" w:rsidRDefault="006D5FA8" w:rsidP="00320AE2">
      <w:pPr>
        <w:pStyle w:val="Heading3"/>
        <w:kinsoku w:val="0"/>
        <w:overflowPunct w:val="0"/>
        <w:spacing w:before="184"/>
        <w:ind w:left="209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OUTCOMES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209" w:right="905"/>
        <w:rPr>
          <w:color w:val="231F20"/>
          <w:spacing w:val="-8"/>
        </w:rPr>
      </w:pPr>
      <w:r w:rsidRPr="00320AE2">
        <w:rPr>
          <w:color w:val="231F20"/>
        </w:rPr>
        <w:t xml:space="preserve">As presented in our most recent </w:t>
      </w:r>
      <w:r w:rsidRPr="00320AE2">
        <w:rPr>
          <w:color w:val="231F20"/>
          <w:spacing w:val="-3"/>
        </w:rPr>
        <w:t xml:space="preserve">Annual </w:t>
      </w:r>
      <w:r w:rsidRPr="00320AE2">
        <w:rPr>
          <w:color w:val="231F20"/>
        </w:rPr>
        <w:t xml:space="preserve">Report (2018), Victoria’s 79 councils contributed a total of $3 million in membership subscriptions to the </w:t>
      </w:r>
      <w:r w:rsidRPr="00320AE2">
        <w:rPr>
          <w:color w:val="231F20"/>
          <w:spacing w:val="-8"/>
        </w:rPr>
        <w:t>MAV.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209" w:right="869"/>
        <w:rPr>
          <w:color w:val="231F20"/>
        </w:rPr>
      </w:pPr>
      <w:r w:rsidRPr="00320AE2">
        <w:rPr>
          <w:color w:val="231F20"/>
        </w:rPr>
        <w:t>Over this period, the MAV helped to unlock in excess of $400 million in member service benefits including new funding for maternal and child health services, kindergarten infrastructure and operations, strategic land use planning, preventing violence against women, emergency resources, age-friendly projects and coastal climate change impacts.</w:t>
      </w:r>
    </w:p>
    <w:p w:rsidR="001030B5" w:rsidRPr="00320AE2" w:rsidRDefault="006D5FA8" w:rsidP="00320AE2">
      <w:pPr>
        <w:pStyle w:val="BodyText"/>
        <w:kinsoku w:val="0"/>
        <w:overflowPunct w:val="0"/>
        <w:spacing w:before="76"/>
        <w:ind w:left="209" w:right="847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also negotiated new partnerships and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agreements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planning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fees,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home and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community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care,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social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 xml:space="preserve">procurement and energy efficient street lighting. </w:t>
      </w: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facilitated improved efficiency and productivity through collaborative procurement, the roll out of the Child Development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Information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System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(CDIS), improving asset management and procurement capability, open data publishing, professional development initiatives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second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issuance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  <w:spacing w:val="-4"/>
        </w:rPr>
        <w:t xml:space="preserve">the </w:t>
      </w:r>
      <w:r w:rsidRPr="00320AE2">
        <w:rPr>
          <w:color w:val="231F20"/>
        </w:rPr>
        <w:t>Local Government Funding</w:t>
      </w:r>
      <w:r w:rsidRPr="00320AE2">
        <w:rPr>
          <w:color w:val="231F20"/>
          <w:spacing w:val="-42"/>
        </w:rPr>
        <w:t xml:space="preserve"> </w:t>
      </w:r>
      <w:r w:rsidRPr="00320AE2">
        <w:rPr>
          <w:color w:val="231F20"/>
        </w:rPr>
        <w:t>Vehicle.</w:t>
      </w:r>
    </w:p>
    <w:p w:rsidR="001030B5" w:rsidRPr="00320AE2" w:rsidRDefault="006D5FA8" w:rsidP="00320AE2">
      <w:pPr>
        <w:pStyle w:val="BodyText"/>
        <w:kinsoku w:val="0"/>
        <w:overflowPunct w:val="0"/>
        <w:spacing w:before="77"/>
        <w:ind w:left="209" w:right="865"/>
        <w:rPr>
          <w:color w:val="231F20"/>
          <w:spacing w:val="-3"/>
        </w:rPr>
      </w:pPr>
      <w:r w:rsidRPr="00320AE2">
        <w:rPr>
          <w:color w:val="231F20"/>
        </w:rPr>
        <w:t>The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aim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strategic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planning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  <w:spacing w:val="-4"/>
        </w:rPr>
        <w:t xml:space="preserve">process </w:t>
      </w:r>
      <w:r w:rsidRPr="00320AE2">
        <w:rPr>
          <w:color w:val="231F20"/>
        </w:rPr>
        <w:t>is to improve on the value of these outcomes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members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every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  <w:spacing w:val="-3"/>
        </w:rPr>
        <w:t>year.</w:t>
      </w:r>
    </w:p>
    <w:p w:rsidR="001030B5" w:rsidRPr="00320AE2" w:rsidRDefault="001030B5" w:rsidP="00320AE2">
      <w:pPr>
        <w:pStyle w:val="BodyText"/>
        <w:kinsoku w:val="0"/>
        <w:overflowPunct w:val="0"/>
        <w:spacing w:before="77"/>
        <w:ind w:left="209" w:right="865"/>
        <w:rPr>
          <w:color w:val="231F20"/>
          <w:spacing w:val="-3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3" w:space="720" w:equalWidth="0">
            <w:col w:w="4092" w:space="40"/>
            <w:col w:w="3432" w:space="39"/>
            <w:col w:w="4307"/>
          </w:cols>
          <w:noEndnote/>
        </w:sectPr>
      </w:pPr>
    </w:p>
    <w:p w:rsidR="001030B5" w:rsidRPr="00320AE2" w:rsidRDefault="006D5FA8" w:rsidP="00320AE2">
      <w:pPr>
        <w:pStyle w:val="BodyText"/>
        <w:kinsoku w:val="0"/>
        <w:overflowPunct w:val="0"/>
        <w:spacing w:before="11"/>
        <w:ind w:left="850" w:right="26"/>
        <w:rPr>
          <w:color w:val="231F20"/>
        </w:rPr>
      </w:pPr>
      <w:proofErr w:type="gramStart"/>
      <w:r w:rsidRPr="00320AE2">
        <w:rPr>
          <w:color w:val="231F20"/>
        </w:rPr>
        <w:t>responding</w:t>
      </w:r>
      <w:proofErr w:type="gramEnd"/>
      <w:r w:rsidRPr="00320AE2">
        <w:rPr>
          <w:color w:val="231F20"/>
        </w:rPr>
        <w:t xml:space="preserve"> to unplanned council, councillor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council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officer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requests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  <w:spacing w:val="-7"/>
        </w:rPr>
        <w:t xml:space="preserve">for </w:t>
      </w:r>
      <w:r w:rsidRPr="00320AE2">
        <w:rPr>
          <w:color w:val="231F20"/>
        </w:rPr>
        <w:t>advice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support.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This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key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function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 xml:space="preserve">of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is yet to be adequately represented in our formal reporting framework.</w:t>
      </w:r>
    </w:p>
    <w:p w:rsidR="001030B5" w:rsidRPr="00320AE2" w:rsidRDefault="006D5FA8" w:rsidP="00320AE2">
      <w:pPr>
        <w:pStyle w:val="Heading2"/>
        <w:kinsoku w:val="0"/>
        <w:overflowPunct w:val="0"/>
        <w:ind w:left="1746" w:right="0"/>
        <w:rPr>
          <w:color w:val="09333F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  <w:r w:rsidRPr="00320AE2">
        <w:rPr>
          <w:color w:val="09333F"/>
        </w:rPr>
        <w:t xml:space="preserve">The </w:t>
      </w:r>
      <w:r w:rsidRPr="00320AE2">
        <w:rPr>
          <w:color w:val="09333F"/>
          <w:spacing w:val="-5"/>
        </w:rPr>
        <w:t xml:space="preserve">MAV </w:t>
      </w:r>
      <w:r w:rsidRPr="00320AE2">
        <w:rPr>
          <w:color w:val="09333F"/>
        </w:rPr>
        <w:t>consistently delivers</w:t>
      </w:r>
      <w:r w:rsidRPr="00320AE2">
        <w:rPr>
          <w:color w:val="09333F"/>
          <w:spacing w:val="23"/>
        </w:rPr>
        <w:t xml:space="preserve"> </w:t>
      </w:r>
      <w:r w:rsidRPr="00320AE2">
        <w:rPr>
          <w:color w:val="09333F"/>
        </w:rPr>
        <w:t>a</w:t>
      </w:r>
    </w:p>
    <w:p w:rsidR="001030B5" w:rsidRPr="00320AE2" w:rsidRDefault="006D5FA8" w:rsidP="00320AE2">
      <w:pPr>
        <w:pStyle w:val="BodyText"/>
        <w:kinsoku w:val="0"/>
        <w:overflowPunct w:val="0"/>
        <w:ind w:left="1473" w:right="840" w:hanging="624"/>
        <w:rPr>
          <w:rFonts w:ascii="Futura Md BT" w:hAnsi="Futura Md BT" w:cs="Futura Md BT"/>
          <w:color w:val="09333F"/>
          <w:sz w:val="32"/>
          <w:szCs w:val="32"/>
        </w:rPr>
      </w:pPr>
      <w:proofErr w:type="gramStart"/>
      <w:r w:rsidRPr="00320AE2">
        <w:rPr>
          <w:rFonts w:ascii="Futura Md BT" w:hAnsi="Futura Md BT" w:cs="Futura Md BT"/>
          <w:color w:val="09333F"/>
          <w:sz w:val="32"/>
          <w:szCs w:val="32"/>
        </w:rPr>
        <w:t>return</w:t>
      </w:r>
      <w:proofErr w:type="gramEnd"/>
      <w:r w:rsidRPr="00320AE2">
        <w:rPr>
          <w:rFonts w:ascii="Futura Md BT" w:hAnsi="Futura Md BT" w:cs="Futura Md BT"/>
          <w:color w:val="09333F"/>
          <w:sz w:val="32"/>
          <w:szCs w:val="32"/>
        </w:rPr>
        <w:t xml:space="preserve"> on investment well in excess of subscription fees for its</w:t>
      </w:r>
      <w:r w:rsidRPr="00320AE2">
        <w:rPr>
          <w:rFonts w:ascii="Futura Md BT" w:hAnsi="Futura Md BT" w:cs="Futura Md BT"/>
          <w:color w:val="09333F"/>
          <w:spacing w:val="60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z w:val="32"/>
          <w:szCs w:val="32"/>
        </w:rPr>
        <w:t>members</w:t>
      </w:r>
    </w:p>
    <w:p w:rsidR="001030B5" w:rsidRPr="00320AE2" w:rsidRDefault="001030B5" w:rsidP="00320AE2">
      <w:pPr>
        <w:pStyle w:val="BodyText"/>
        <w:kinsoku w:val="0"/>
        <w:overflowPunct w:val="0"/>
        <w:ind w:left="1473" w:right="840" w:hanging="624"/>
        <w:rPr>
          <w:rFonts w:ascii="Futura Md BT" w:hAnsi="Futura Md BT" w:cs="Futura Md BT"/>
          <w:color w:val="09333F"/>
          <w:sz w:val="32"/>
          <w:szCs w:val="32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2" w:space="720" w:equalWidth="0">
            <w:col w:w="4095" w:space="623"/>
            <w:col w:w="7192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267"/>
        <w:ind w:left="850" w:right="2019"/>
        <w:rPr>
          <w:rFonts w:ascii="Futura Md BT" w:hAnsi="Futura Md BT" w:cs="Futura Md BT"/>
          <w:color w:val="09333F"/>
          <w:sz w:val="32"/>
          <w:szCs w:val="32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65568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-1228725</wp:posOffset>
                </wp:positionV>
                <wp:extent cx="7560310" cy="1152525"/>
                <wp:effectExtent l="0" t="0" r="0" b="0"/>
                <wp:wrapNone/>
                <wp:docPr id="362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52525"/>
                          <a:chOff x="0" y="-1935"/>
                          <a:chExt cx="11906" cy="1815"/>
                        </a:xfrm>
                      </wpg:grpSpPr>
                      <wps:wsp>
                        <wps:cNvPr id="363" name="Freeform 112"/>
                        <wps:cNvSpPr>
                          <a:spLocks/>
                        </wps:cNvSpPr>
                        <wps:spPr bwMode="auto">
                          <a:xfrm>
                            <a:off x="0" y="-1935"/>
                            <a:ext cx="11906" cy="181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814 h 1815"/>
                              <a:gd name="T2" fmla="*/ 11905 w 11906"/>
                              <a:gd name="T3" fmla="*/ 1814 h 1815"/>
                              <a:gd name="T4" fmla="*/ 11905 w 11906"/>
                              <a:gd name="T5" fmla="*/ 0 h 1815"/>
                              <a:gd name="T6" fmla="*/ 0 w 11906"/>
                              <a:gd name="T7" fmla="*/ 0 h 1815"/>
                              <a:gd name="T8" fmla="*/ 0 w 11906"/>
                              <a:gd name="T9" fmla="*/ 1814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15">
                                <a:moveTo>
                                  <a:pt x="0" y="1814"/>
                                </a:moveTo>
                                <a:lnTo>
                                  <a:pt x="11905" y="1814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36"/>
                            <a:ext cx="11906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rFonts w:ascii="Calibri" w:hAnsi="Calibri" w:cs="Calibri"/>
                                  <w:sz w:val="62"/>
                                  <w:szCs w:val="62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85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54"/>
                                  <w:szCs w:val="54"/>
                                </w:rPr>
                                <w:t>A new approach to strategic 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113" style="position:absolute;left:0;text-align:left;margin-left:0;margin-top:-96.75pt;width:595.3pt;height:90.75pt;z-index:251565568;mso-position-horizontal-relative:page" coordorigin=",-1935" coordsize="11906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" o:allowincell="f">
                <v:shape id="Freeform 112" o:spid="_x0000_s1114" style="position:absolute;top:-1935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" path="m,1814r11905,l11905,,,,,1814xe" fillcolor="#09333f" stroked="f">
                  <v:path arrowok="t" o:connecttype="custom" o:connectlocs="0,1814;11905,1814;11905,0;0,0;0,1814" o:connectangles="0,0,0,0,0"/>
                </v:shape>
                <v:shape id="Text Box 113" o:spid="_x0000_s1115" type="#_x0000_t202" style="position:absolute;top:-1936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tyt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E4ncD8Tj4Bc/AEAAP//AwBQSwECLQAUAAYACAAAACEA2+H2y+4AAACFAQAAEwAAAAAAAAAA&#10;AAAAAAAAAAAAW0NvbnRlbnRfVHlwZXNdLnhtbFBLAQItABQABgAIAAAAIQBa9CxbvwAAABUBAAAL&#10;AAAAAAAAAAAAAAAAAB8BAABfcmVscy8ucmVsc1BLAQItABQABgAIAAAAIQBu/tyt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rFonts w:ascii="Calibri" w:hAnsi="Calibri" w:cs="Calibri"/>
                            <w:sz w:val="62"/>
                            <w:szCs w:val="62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85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54"/>
                            <w:szCs w:val="54"/>
                          </w:rPr>
                          <w:t>A new approach to strategic planning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>We surveyed our members to gain deeper insights into the current priority issues for councils, and how well MAV services are helping councils to address those issues.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8"/>
        <w:rPr>
          <w:rFonts w:ascii="Futura Md BT" w:hAnsi="Futura Md BT" w:cs="Futura Md BT"/>
          <w:sz w:val="20"/>
          <w:szCs w:val="20"/>
        </w:rPr>
      </w:pP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66592" behindDoc="0" locked="0" layoutInCell="0" allowOverlap="1">
                <wp:simplePos x="0" y="0"/>
                <wp:positionH relativeFrom="page">
                  <wp:posOffset>2753995</wp:posOffset>
                </wp:positionH>
                <wp:positionV relativeFrom="paragraph">
                  <wp:posOffset>172720</wp:posOffset>
                </wp:positionV>
                <wp:extent cx="2052320" cy="412750"/>
                <wp:effectExtent l="0" t="0" r="0" b="0"/>
                <wp:wrapTopAndBottom/>
                <wp:docPr id="361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412750"/>
                        </a:xfrm>
                        <a:prstGeom prst="rect">
                          <a:avLst/>
                        </a:prstGeom>
                        <a:solidFill>
                          <a:srgbClr val="C54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190"/>
                              <w:ind w:left="501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05"/>
                                <w:sz w:val="24"/>
                                <w:szCs w:val="24"/>
                              </w:rPr>
                              <w:t>MEMBER PRIORITIES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4" o:spid="_x0000_s1116" type="#_x0000_t202" style="position:absolute;margin-left:216.85pt;margin-top:13.6pt;width:161.6pt;height:32.5pt;z-index:25156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" o:allowincell="f" fillcolor="#c54d00" stroked="f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190"/>
                        <w:ind w:left="501"/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05"/>
                          <w:sz w:val="24"/>
                          <w:szCs w:val="24"/>
                        </w:rPr>
                        <w:t>MEMBER PRIORITIES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67616" behindDoc="0" locked="0" layoutInCell="0" allowOverlap="1">
                <wp:simplePos x="0" y="0"/>
                <wp:positionH relativeFrom="page">
                  <wp:posOffset>4965065</wp:posOffset>
                </wp:positionH>
                <wp:positionV relativeFrom="paragraph">
                  <wp:posOffset>172720</wp:posOffset>
                </wp:positionV>
                <wp:extent cx="2052320" cy="412750"/>
                <wp:effectExtent l="0" t="0" r="0" b="0"/>
                <wp:wrapTopAndBottom/>
                <wp:docPr id="36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320" cy="412750"/>
                        </a:xfrm>
                        <a:prstGeom prst="rect">
                          <a:avLst/>
                        </a:prstGeom>
                        <a:solidFill>
                          <a:srgbClr val="C54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190"/>
                              <w:ind w:left="49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</w:rPr>
                              <w:t>OUR PERFORMANCE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5" o:spid="_x0000_s1117" type="#_x0000_t202" style="position:absolute;margin-left:390.95pt;margin-top:13.6pt;width:161.6pt;height:32.5pt;z-index:25156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" o:allowincell="f" fillcolor="#c54d00" stroked="f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190"/>
                        <w:ind w:left="490"/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</w:rPr>
                        <w:t>OUR PERFORMANCE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68640" behindDoc="0" locked="0" layoutInCell="0" allowOverlap="1">
                <wp:simplePos x="0" y="0"/>
                <wp:positionH relativeFrom="page">
                  <wp:posOffset>2991485</wp:posOffset>
                </wp:positionH>
                <wp:positionV relativeFrom="paragraph">
                  <wp:posOffset>732790</wp:posOffset>
                </wp:positionV>
                <wp:extent cx="1149350" cy="412750"/>
                <wp:effectExtent l="0" t="0" r="0" b="0"/>
                <wp:wrapTopAndBottom/>
                <wp:docPr id="35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127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C54D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291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Councillors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6" o:spid="_x0000_s1118" type="#_x0000_t202" style="position:absolute;margin-left:235.55pt;margin-top:57.7pt;width:90.5pt;height:32.5pt;z-index:25156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" o:allowincell="f" filled="f" strokecolor="#c54d00" strokeweight=".5pt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185"/>
                        <w:ind w:left="291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Councillors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69664" behindDoc="0" locked="0" layoutInCell="0" allowOverlap="1">
                <wp:simplePos x="0" y="0"/>
                <wp:positionH relativeFrom="page">
                  <wp:posOffset>4311015</wp:posOffset>
                </wp:positionH>
                <wp:positionV relativeFrom="paragraph">
                  <wp:posOffset>732790</wp:posOffset>
                </wp:positionV>
                <wp:extent cx="1149350" cy="412750"/>
                <wp:effectExtent l="0" t="0" r="0" b="0"/>
                <wp:wrapTopAndBottom/>
                <wp:docPr id="358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127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C54D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375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Executive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7" o:spid="_x0000_s1119" type="#_x0000_t202" style="position:absolute;margin-left:339.45pt;margin-top:57.7pt;width:90.5pt;height:32.5pt;z-index:251569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" o:allowincell="f" filled="f" strokecolor="#c54d00" strokeweight=".5pt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185"/>
                        <w:ind w:left="375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Executive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70688" behindDoc="0" locked="0" layoutInCell="0" allowOverlap="1">
                <wp:simplePos x="0" y="0"/>
                <wp:positionH relativeFrom="page">
                  <wp:posOffset>5630545</wp:posOffset>
                </wp:positionH>
                <wp:positionV relativeFrom="paragraph">
                  <wp:posOffset>732790</wp:posOffset>
                </wp:positionV>
                <wp:extent cx="1149350" cy="412750"/>
                <wp:effectExtent l="0" t="0" r="0" b="0"/>
                <wp:wrapTopAndBottom/>
                <wp:docPr id="35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0" cy="41275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C54D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251"/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31F20"/>
                                <w:w w:val="110"/>
                                <w:sz w:val="24"/>
                                <w:szCs w:val="24"/>
                              </w:rPr>
                              <w:t>Operational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120" type="#_x0000_t202" style="position:absolute;margin-left:443.35pt;margin-top:57.7pt;width:90.5pt;height:32.5pt;z-index:251570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" o:allowincell="f" filled="f" strokecolor="#c54d00" strokeweight=".5pt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185"/>
                        <w:ind w:left="251"/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31F20"/>
                          <w:w w:val="110"/>
                          <w:sz w:val="24"/>
                          <w:szCs w:val="24"/>
                        </w:rPr>
                        <w:t>Operational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571712" behindDoc="0" locked="0" layoutInCell="0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1308735</wp:posOffset>
                </wp:positionV>
                <wp:extent cx="2581275" cy="412750"/>
                <wp:effectExtent l="0" t="0" r="0" b="0"/>
                <wp:wrapTopAndBottom/>
                <wp:docPr id="35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275" cy="412750"/>
                        </a:xfrm>
                        <a:prstGeom prst="rect">
                          <a:avLst/>
                        </a:prstGeom>
                        <a:solidFill>
                          <a:srgbClr val="C54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190"/>
                              <w:ind w:left="262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</w:rPr>
                              <w:t>Statewide</w:t>
                            </w:r>
                            <w:proofErr w:type="spellEnd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0"/>
                                <w:sz w:val="24"/>
                                <w:szCs w:val="24"/>
                              </w:rPr>
                              <w:t xml:space="preserve"> consultation sessions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121" type="#_x0000_t202" style="position:absolute;margin-left:285.15pt;margin-top:103.05pt;width:203.25pt;height:32.5pt;z-index:251571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" o:allowincell="f" fillcolor="#c54d00" stroked="f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190"/>
                        <w:ind w:left="262"/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0"/>
                          <w:sz w:val="24"/>
                          <w:szCs w:val="24"/>
                        </w:rPr>
                        <w:t>Statewide consultation sessions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spacing w:before="5"/>
        <w:rPr>
          <w:rFonts w:ascii="Futura Md BT" w:hAnsi="Futura Md BT" w:cs="Futura Md BT"/>
          <w:sz w:val="14"/>
          <w:szCs w:val="14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8"/>
        <w:rPr>
          <w:rFonts w:ascii="Futura Md BT" w:hAnsi="Futura Md BT" w:cs="Futura Md BT"/>
          <w:sz w:val="16"/>
          <w:szCs w:val="16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3"/>
        <w:rPr>
          <w:rFonts w:ascii="Futura Md BT" w:hAnsi="Futura Md BT" w:cs="Futura Md BT"/>
          <w:sz w:val="21"/>
          <w:szCs w:val="21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3"/>
        <w:rPr>
          <w:rFonts w:ascii="Futura Md BT" w:hAnsi="Futura Md BT" w:cs="Futura Md BT"/>
          <w:sz w:val="21"/>
          <w:szCs w:val="21"/>
        </w:rPr>
        <w:sectPr w:rsidR="001030B5" w:rsidRPr="00320AE2">
          <w:headerReference w:type="even" r:id="rId36"/>
          <w:headerReference w:type="default" r:id="rId37"/>
          <w:pgSz w:w="11910" w:h="16840"/>
          <w:pgMar w:top="0" w:right="0" w:bottom="740" w:left="0" w:header="0" w:footer="539" w:gutter="0"/>
          <w:cols w:space="720" w:equalWidth="0">
            <w:col w:w="11910"/>
          </w:cols>
          <w:noEndnote/>
        </w:sectPr>
      </w:pPr>
    </w:p>
    <w:p w:rsidR="001030B5" w:rsidRPr="00320AE2" w:rsidRDefault="00741FB6" w:rsidP="00320AE2">
      <w:pPr>
        <w:pStyle w:val="Heading3"/>
        <w:kinsoku w:val="0"/>
        <w:overflowPunct w:val="0"/>
        <w:spacing w:before="120"/>
        <w:ind w:left="4336"/>
        <w:rPr>
          <w:color w:val="231F20"/>
          <w:u w:val="none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7273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-1712595</wp:posOffset>
                </wp:positionV>
                <wp:extent cx="2598420" cy="7397750"/>
                <wp:effectExtent l="0" t="0" r="0" b="0"/>
                <wp:wrapNone/>
                <wp:docPr id="353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7397750"/>
                          <a:chOff x="0" y="-2697"/>
                          <a:chExt cx="4092" cy="11650"/>
                        </a:xfrm>
                      </wpg:grpSpPr>
                      <wps:wsp>
                        <wps:cNvPr id="354" name="Freeform 121"/>
                        <wps:cNvSpPr>
                          <a:spLocks/>
                        </wps:cNvSpPr>
                        <wps:spPr bwMode="auto">
                          <a:xfrm>
                            <a:off x="0" y="-2697"/>
                            <a:ext cx="4092" cy="11650"/>
                          </a:xfrm>
                          <a:custGeom>
                            <a:avLst/>
                            <a:gdLst>
                              <a:gd name="T0" fmla="*/ 0 w 4092"/>
                              <a:gd name="T1" fmla="*/ 11650 h 11650"/>
                              <a:gd name="T2" fmla="*/ 4091 w 4092"/>
                              <a:gd name="T3" fmla="*/ 11650 h 11650"/>
                              <a:gd name="T4" fmla="*/ 4091 w 4092"/>
                              <a:gd name="T5" fmla="*/ 0 h 11650"/>
                              <a:gd name="T6" fmla="*/ 0 w 4092"/>
                              <a:gd name="T7" fmla="*/ 0 h 11650"/>
                              <a:gd name="T8" fmla="*/ 0 w 4092"/>
                              <a:gd name="T9" fmla="*/ 11650 h 116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92" h="11650">
                                <a:moveTo>
                                  <a:pt x="0" y="11650"/>
                                </a:moveTo>
                                <a:lnTo>
                                  <a:pt x="4091" y="11650"/>
                                </a:lnTo>
                                <a:lnTo>
                                  <a:pt x="4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697"/>
                            <a:ext cx="4092" cy="1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sz w:val="36"/>
                                  <w:szCs w:val="36"/>
                                </w:rPr>
                              </w:pP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4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line="211" w:lineRule="auto"/>
                                <w:ind w:left="850" w:right="441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CONSULTING WITH OUR MEMBERS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20" w:line="264" w:lineRule="auto"/>
                                <w:ind w:left="850" w:right="297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This Strategic Plan guides the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2"/>
                                  <w:szCs w:val="22"/>
                                </w:rPr>
                                <w:t xml:space="preserve">MAV’s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work program for the next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two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years.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issues</w:t>
                              </w:r>
                              <w:r>
                                <w:rPr>
                                  <w:color w:val="FFFFFF"/>
                                  <w:spacing w:val="-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2"/>
                                  <w:szCs w:val="22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actions within it have been determined in consultation with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member</w:t>
                              </w:r>
                              <w:r>
                                <w:rPr>
                                  <w:color w:val="FFFFFF"/>
                                  <w:spacing w:val="-1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councils.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08" w:line="264" w:lineRule="auto"/>
                                <w:ind w:left="850" w:right="712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Formal consultation opportunities included CEO and regional forums, member surveys and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auto"/>
                                <w:ind w:left="850" w:right="285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dedicated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 strategic planning consultation sessions held in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2"/>
                                  <w:szCs w:val="22"/>
                                </w:rPr>
                                <w:t xml:space="preserve">Castlemaine, Sale, Melbourne,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Warracknabeal, Wangaratta, Geelong and Portland.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05" w:line="264" w:lineRule="auto"/>
                                <w:ind w:left="850" w:right="441"/>
                                <w:rPr>
                                  <w:color w:val="FFFFFF"/>
                                  <w:spacing w:val="-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2"/>
                                  <w:szCs w:val="22"/>
                                </w:rPr>
                                <w:t xml:space="preserve">MAV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staff members also have significant input into development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9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plan.</w:t>
                              </w:r>
                              <w:r>
                                <w:rPr>
                                  <w:color w:val="FFFFFF"/>
                                  <w:spacing w:val="-38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2"/>
                                  <w:szCs w:val="22"/>
                                </w:rPr>
                                <w:t>The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auto"/>
                                <w:ind w:left="850" w:right="210"/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</w:pPr>
                              <w:proofErr w:type="gramStart"/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staff</w:t>
                              </w:r>
                              <w:proofErr w:type="gramEnd"/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 xml:space="preserve"> are informed by constant interaction with member councils in their areas of expertise, as well as by input and advice from more than 20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22"/>
                                  <w:szCs w:val="22"/>
                                </w:rPr>
                                <w:t xml:space="preserve">expert committees established </w:t>
                              </w:r>
                              <w:r>
                                <w:rPr>
                                  <w:color w:val="FFFFFF"/>
                                  <w:sz w:val="22"/>
                                  <w:szCs w:val="22"/>
                                </w:rPr>
                                <w:t>and supported by the MAV to inform major policy and project areas.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" o:spid="_x0000_s1122" style="position:absolute;left:0;text-align:left;margin-left:0;margin-top:-134.85pt;width:204.6pt;height:582.5pt;z-index:251572736;mso-position-horizontal-relative:page" coordorigin=",-2697" coordsize="4092,1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" o:allowincell="f">
                <v:shape id="Freeform 121" o:spid="_x0000_s1123" style="position:absolute;top:-2697;width:4092;height:11650;visibility:visible;mso-wrap-style:square;v-text-anchor:top" coordsize="4092,1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" path="m,11650r4091,l4091,,,,,11650xe" fillcolor="#09333f" stroked="f">
                  <v:path arrowok="t" o:connecttype="custom" o:connectlocs="0,11650;4091,11650;4091,0;0,0;0,11650" o:connectangles="0,0,0,0,0"/>
                </v:shape>
                <v:shape id="Text Box 122" o:spid="_x0000_s1124" type="#_x0000_t202" style="position:absolute;top:-2697;width:4092;height:1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rFonts w:ascii="Calibri" w:hAnsi="Calibri" w:cs="Calibri"/>
                            <w:sz w:val="36"/>
                            <w:szCs w:val="36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4"/>
                          <w:rPr>
                            <w:rFonts w:ascii="Calibri" w:hAnsi="Calibri" w:cs="Calibri"/>
                            <w:sz w:val="32"/>
                            <w:szCs w:val="32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line="211" w:lineRule="auto"/>
                          <w:ind w:left="850" w:right="441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28"/>
                            <w:szCs w:val="28"/>
                          </w:rPr>
                          <w:t>CONSULTING WITH OUR MEMBERS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20" w:line="264" w:lineRule="auto"/>
                          <w:ind w:left="850" w:right="297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This Strategic Plan guides the </w:t>
                        </w:r>
                        <w:r>
                          <w:rPr>
                            <w:color w:val="FFFFFF"/>
                            <w:spacing w:val="-3"/>
                            <w:sz w:val="22"/>
                            <w:szCs w:val="22"/>
                          </w:rPr>
                          <w:t xml:space="preserve">MAV’s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work program for the next</w:t>
                        </w:r>
                        <w:r>
                          <w:rPr>
                            <w:color w:val="FFFFFF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two</w:t>
                        </w:r>
                        <w:r>
                          <w:rPr>
                            <w:color w:val="FFFFFF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years.</w:t>
                        </w:r>
                        <w:r>
                          <w:rPr>
                            <w:color w:val="FFFFFF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issues</w:t>
                        </w:r>
                        <w:r>
                          <w:rPr>
                            <w:color w:val="FFFFFF"/>
                            <w:spacing w:val="-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2"/>
                            <w:szCs w:val="22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actions within it have been determined in consultation with</w:t>
                        </w:r>
                        <w:r>
                          <w:rPr>
                            <w:color w:val="FFFFFF"/>
                            <w:spacing w:val="-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our</w:t>
                        </w:r>
                        <w:r>
                          <w:rPr>
                            <w:color w:val="FFFFFF"/>
                            <w:spacing w:val="-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member</w:t>
                        </w:r>
                        <w:r>
                          <w:rPr>
                            <w:color w:val="FFFFFF"/>
                            <w:spacing w:val="-1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councils.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08" w:line="264" w:lineRule="auto"/>
                          <w:ind w:left="850" w:right="712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Formal consultation opportunities included CEO and regional forums, member surveys and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line="264" w:lineRule="auto"/>
                          <w:ind w:left="850" w:right="285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dedicated strategic planning consultation sessions held in </w:t>
                        </w:r>
                        <w:r>
                          <w:rPr>
                            <w:color w:val="FFFFFF"/>
                            <w:w w:val="95"/>
                            <w:sz w:val="22"/>
                            <w:szCs w:val="22"/>
                          </w:rPr>
                          <w:t xml:space="preserve">Castlemaine, Sale, Melbourne,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Warracknabeal, Wangaratta, Geelong and Portland.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05" w:line="264" w:lineRule="auto"/>
                          <w:ind w:left="850" w:right="441"/>
                          <w:rPr>
                            <w:color w:val="FFFFFF"/>
                            <w:spacing w:val="-5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2"/>
                            <w:szCs w:val="22"/>
                          </w:rPr>
                          <w:t xml:space="preserve">MAV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staff members also have significant input into development</w:t>
                        </w:r>
                        <w:r>
                          <w:rPr>
                            <w:color w:val="FFFFFF"/>
                            <w:spacing w:val="-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color w:val="FFFFFF"/>
                            <w:spacing w:val="-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the</w:t>
                        </w:r>
                        <w:r>
                          <w:rPr>
                            <w:color w:val="FFFFFF"/>
                            <w:spacing w:val="-39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plan.</w:t>
                        </w:r>
                        <w:r>
                          <w:rPr>
                            <w:color w:val="FFFFFF"/>
                            <w:spacing w:val="-38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5"/>
                            <w:sz w:val="22"/>
                            <w:szCs w:val="22"/>
                          </w:rPr>
                          <w:t>The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line="264" w:lineRule="auto"/>
                          <w:ind w:left="850" w:right="210"/>
                          <w:rPr>
                            <w:color w:val="FFFFFF"/>
                            <w:sz w:val="22"/>
                            <w:szCs w:val="22"/>
                          </w:rPr>
                        </w:pP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 xml:space="preserve">staff are informed by constant interaction with member councils in their areas of expertise, as well as by input and advice from more than 20 </w:t>
                        </w:r>
                        <w:r>
                          <w:rPr>
                            <w:color w:val="FFFFFF"/>
                            <w:w w:val="95"/>
                            <w:sz w:val="22"/>
                            <w:szCs w:val="22"/>
                          </w:rPr>
                          <w:t xml:space="preserve">expert committees established 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and supp</w:t>
                        </w:r>
                        <w:r>
                          <w:rPr>
                            <w:color w:val="FFFFFF"/>
                            <w:sz w:val="22"/>
                            <w:szCs w:val="22"/>
                          </w:rPr>
                          <w:t>orted by the MAV to inform major policy and project areas.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color w:val="231F20"/>
          <w:u w:val="thick" w:color="B2BBCE"/>
        </w:rPr>
        <w:t>MEMBER SURVEY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4336" w:right="-7"/>
        <w:rPr>
          <w:color w:val="231F20"/>
        </w:rPr>
      </w:pPr>
      <w:r w:rsidRPr="00320AE2">
        <w:rPr>
          <w:color w:val="231F20"/>
        </w:rPr>
        <w:t>The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survey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was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distributed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  <w:spacing w:val="-3"/>
        </w:rPr>
        <w:t xml:space="preserve">councillors, </w:t>
      </w:r>
      <w:r w:rsidRPr="00320AE2">
        <w:rPr>
          <w:color w:val="231F20"/>
        </w:rPr>
        <w:t>executives and operational staff across the state. Despite a fast turnaround time,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we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received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responses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from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all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 xml:space="preserve">12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Board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regions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every</w:t>
      </w:r>
      <w:r w:rsidRPr="00320AE2">
        <w:rPr>
          <w:color w:val="231F20"/>
          <w:spacing w:val="-9"/>
        </w:rPr>
        <w:t xml:space="preserve"> </w:t>
      </w:r>
      <w:r w:rsidRPr="00320AE2">
        <w:rPr>
          <w:color w:val="231F20"/>
        </w:rPr>
        <w:t>category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  <w:spacing w:val="-9"/>
        </w:rPr>
        <w:t xml:space="preserve">of </w:t>
      </w:r>
      <w:r w:rsidRPr="00320AE2">
        <w:rPr>
          <w:color w:val="231F20"/>
        </w:rPr>
        <w:t>respondent.</w:t>
      </w:r>
    </w:p>
    <w:p w:rsidR="001030B5" w:rsidRPr="00320AE2" w:rsidRDefault="006D5FA8" w:rsidP="00320AE2">
      <w:pPr>
        <w:pStyle w:val="BodyText"/>
        <w:kinsoku w:val="0"/>
        <w:overflowPunct w:val="0"/>
        <w:spacing w:before="72"/>
        <w:ind w:left="4336"/>
        <w:rPr>
          <w:color w:val="231F20"/>
        </w:rPr>
      </w:pPr>
      <w:r w:rsidRPr="00320AE2">
        <w:rPr>
          <w:color w:val="231F20"/>
        </w:rPr>
        <w:t xml:space="preserve">On </w:t>
      </w:r>
      <w:r w:rsidRPr="00320AE2">
        <w:rPr>
          <w:rFonts w:ascii="Calibri" w:hAnsi="Calibri" w:cs="Calibri"/>
          <w:b/>
          <w:bCs/>
          <w:color w:val="231F20"/>
        </w:rPr>
        <w:t>priority issues</w:t>
      </w:r>
      <w:r w:rsidRPr="00320AE2">
        <w:rPr>
          <w:color w:val="231F20"/>
        </w:rPr>
        <w:t>, the survey asked: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4564"/>
        </w:tabs>
        <w:kinsoku w:val="0"/>
        <w:overflowPunct w:val="0"/>
        <w:spacing w:before="73"/>
        <w:ind w:right="277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On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scale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1-5,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how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important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pacing w:val="-8"/>
          <w:sz w:val="18"/>
          <w:szCs w:val="18"/>
        </w:rPr>
        <w:t xml:space="preserve">is </w:t>
      </w:r>
      <w:r w:rsidRPr="00320AE2">
        <w:rPr>
          <w:color w:val="231F20"/>
          <w:sz w:val="18"/>
          <w:szCs w:val="18"/>
        </w:rPr>
        <w:t>this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issue?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4564"/>
        </w:tabs>
        <w:kinsoku w:val="0"/>
        <w:overflowPunct w:val="0"/>
        <w:spacing w:before="72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In a few words,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why?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4564"/>
        </w:tabs>
        <w:kinsoku w:val="0"/>
        <w:overflowPunct w:val="0"/>
        <w:spacing w:before="82"/>
        <w:ind w:right="11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 xml:space="preserve">Should </w:t>
      </w:r>
      <w:r w:rsidRPr="00320AE2">
        <w:rPr>
          <w:color w:val="231F20"/>
          <w:spacing w:val="-4"/>
          <w:sz w:val="18"/>
          <w:szCs w:val="18"/>
        </w:rPr>
        <w:t xml:space="preserve">MAV </w:t>
      </w:r>
      <w:r w:rsidRPr="00320AE2">
        <w:rPr>
          <w:color w:val="231F20"/>
          <w:sz w:val="18"/>
          <w:szCs w:val="18"/>
        </w:rPr>
        <w:t>play a role in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addressing </w:t>
      </w:r>
      <w:r w:rsidRPr="00320AE2">
        <w:rPr>
          <w:color w:val="231F20"/>
          <w:sz w:val="18"/>
          <w:szCs w:val="18"/>
        </w:rPr>
        <w:t>this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issue?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4564"/>
        </w:tabs>
        <w:kinsoku w:val="0"/>
        <w:overflowPunct w:val="0"/>
        <w:spacing w:before="72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What should that role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be?</w:t>
      </w:r>
    </w:p>
    <w:p w:rsidR="001030B5" w:rsidRPr="00320AE2" w:rsidRDefault="006D5FA8" w:rsidP="00320AE2">
      <w:pPr>
        <w:pStyle w:val="BodyText"/>
        <w:kinsoku w:val="0"/>
        <w:overflowPunct w:val="0"/>
        <w:spacing w:before="80"/>
        <w:ind w:left="4336"/>
        <w:rPr>
          <w:color w:val="231F20"/>
        </w:rPr>
      </w:pPr>
      <w:r w:rsidRPr="00320AE2">
        <w:rPr>
          <w:color w:val="231F20"/>
        </w:rPr>
        <w:t xml:space="preserve">On </w:t>
      </w:r>
      <w:r w:rsidRPr="00320AE2">
        <w:rPr>
          <w:rFonts w:ascii="Calibri" w:hAnsi="Calibri" w:cs="Calibri"/>
          <w:b/>
          <w:bCs/>
          <w:color w:val="231F20"/>
        </w:rPr>
        <w:t>MAV service performance</w:t>
      </w:r>
      <w:r w:rsidRPr="00320AE2">
        <w:rPr>
          <w:color w:val="231F20"/>
        </w:rPr>
        <w:t>, the survey asked: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4564"/>
        </w:tabs>
        <w:kinsoku w:val="0"/>
        <w:overflowPunct w:val="0"/>
        <w:spacing w:before="80"/>
        <w:ind w:right="277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On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scale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1-5,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how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important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pacing w:val="-8"/>
          <w:sz w:val="18"/>
          <w:szCs w:val="18"/>
        </w:rPr>
        <w:t xml:space="preserve">is </w:t>
      </w:r>
      <w:r w:rsidRPr="00320AE2">
        <w:rPr>
          <w:color w:val="231F20"/>
          <w:sz w:val="18"/>
          <w:szCs w:val="18"/>
        </w:rPr>
        <w:t>this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area?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4564"/>
        </w:tabs>
        <w:kinsoku w:val="0"/>
        <w:overflowPunct w:val="0"/>
        <w:spacing w:before="72"/>
        <w:ind w:right="51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On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scale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1-5,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how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would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you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 xml:space="preserve">rate </w:t>
      </w:r>
      <w:r w:rsidRPr="00320AE2">
        <w:rPr>
          <w:color w:val="231F20"/>
          <w:sz w:val="18"/>
          <w:szCs w:val="18"/>
        </w:rPr>
        <w:t>this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service?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4564"/>
        </w:tabs>
        <w:kinsoku w:val="0"/>
        <w:overflowPunct w:val="0"/>
        <w:spacing w:before="72"/>
        <w:ind w:right="93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If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>MAV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could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do</w:t>
      </w:r>
      <w:r w:rsidRPr="00320AE2">
        <w:rPr>
          <w:color w:val="231F20"/>
          <w:spacing w:val="-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one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thing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 xml:space="preserve">improve </w:t>
      </w:r>
      <w:r w:rsidRPr="00320AE2">
        <w:rPr>
          <w:color w:val="231F20"/>
          <w:sz w:val="18"/>
          <w:szCs w:val="18"/>
        </w:rPr>
        <w:t>your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rating,</w:t>
      </w:r>
      <w:r w:rsidRPr="00320AE2">
        <w:rPr>
          <w:color w:val="231F20"/>
          <w:spacing w:val="-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what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would</w:t>
      </w:r>
      <w:r w:rsidRPr="00320AE2">
        <w:rPr>
          <w:color w:val="231F20"/>
          <w:spacing w:val="-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it</w:t>
      </w:r>
      <w:r w:rsidRPr="00320AE2">
        <w:rPr>
          <w:color w:val="231F20"/>
          <w:spacing w:val="-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be?</w:t>
      </w:r>
    </w:p>
    <w:p w:rsidR="001030B5" w:rsidRPr="00320AE2" w:rsidRDefault="006D5FA8" w:rsidP="00320AE2">
      <w:pPr>
        <w:pStyle w:val="BodyText"/>
        <w:kinsoku w:val="0"/>
        <w:overflowPunct w:val="0"/>
        <w:spacing w:before="72"/>
        <w:ind w:left="4336" w:right="35"/>
        <w:rPr>
          <w:color w:val="231F20"/>
        </w:rPr>
      </w:pPr>
      <w:r w:rsidRPr="00320AE2">
        <w:rPr>
          <w:color w:val="231F20"/>
        </w:rPr>
        <w:t>The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survey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results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helped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us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validate and prioritise the priority issues (which had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been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identified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through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  <w:spacing w:val="-2"/>
        </w:rPr>
        <w:t xml:space="preserve">consultation </w:t>
      </w:r>
      <w:r w:rsidRPr="00320AE2">
        <w:rPr>
          <w:color w:val="231F20"/>
        </w:rPr>
        <w:t>with member councils at CEO</w:t>
      </w:r>
      <w:r w:rsidRPr="00320AE2">
        <w:rPr>
          <w:color w:val="231F20"/>
          <w:spacing w:val="-36"/>
        </w:rPr>
        <w:t xml:space="preserve"> </w:t>
      </w:r>
      <w:r w:rsidRPr="00320AE2">
        <w:rPr>
          <w:color w:val="231F20"/>
        </w:rPr>
        <w:t>and</w:t>
      </w:r>
    </w:p>
    <w:p w:rsidR="001030B5" w:rsidRPr="00320AE2" w:rsidRDefault="006D5FA8" w:rsidP="00320AE2">
      <w:pPr>
        <w:pStyle w:val="BodyText"/>
        <w:kinsoku w:val="0"/>
        <w:overflowPunct w:val="0"/>
        <w:spacing w:before="132"/>
        <w:ind w:left="200" w:right="813"/>
        <w:rPr>
          <w:color w:val="231F20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  <w:proofErr w:type="gramStart"/>
      <w:r w:rsidRPr="00320AE2">
        <w:rPr>
          <w:color w:val="231F20"/>
        </w:rPr>
        <w:t>regional</w:t>
      </w:r>
      <w:proofErr w:type="gramEnd"/>
      <w:r w:rsidRPr="00320AE2">
        <w:rPr>
          <w:color w:val="231F20"/>
        </w:rPr>
        <w:t xml:space="preserve"> forums and workshops) and determine which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services are </w:t>
      </w:r>
      <w:r w:rsidRPr="00320AE2">
        <w:rPr>
          <w:color w:val="231F20"/>
          <w:spacing w:val="-3"/>
        </w:rPr>
        <w:t xml:space="preserve">highly </w:t>
      </w:r>
      <w:r w:rsidRPr="00320AE2">
        <w:rPr>
          <w:color w:val="231F20"/>
        </w:rPr>
        <w:t>valued, and which services need further development.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200" w:right="944"/>
        <w:rPr>
          <w:color w:val="231F20"/>
        </w:rPr>
      </w:pPr>
      <w:r w:rsidRPr="00320AE2">
        <w:rPr>
          <w:color w:val="231F20"/>
        </w:rPr>
        <w:t>The insights from the survey also demonstrated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some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marked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differences of opinion between operational staff, executive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staff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elected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members;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  <w:spacing w:val="-8"/>
        </w:rPr>
        <w:t xml:space="preserve">as </w:t>
      </w:r>
      <w:r w:rsidRPr="00320AE2">
        <w:rPr>
          <w:color w:val="231F20"/>
        </w:rPr>
        <w:t>well as between different types of council (metro, interface, small rural, large rural, regional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city).</w:t>
      </w:r>
    </w:p>
    <w:p w:rsidR="001030B5" w:rsidRPr="00320AE2" w:rsidRDefault="006D5FA8" w:rsidP="00320AE2">
      <w:pPr>
        <w:pStyle w:val="BodyText"/>
        <w:kinsoku w:val="0"/>
        <w:overflowPunct w:val="0"/>
        <w:spacing w:before="75"/>
        <w:ind w:left="200" w:right="1239"/>
        <w:rPr>
          <w:color w:val="231F20"/>
        </w:rPr>
      </w:pPr>
      <w:r w:rsidRPr="00320AE2">
        <w:rPr>
          <w:color w:val="231F20"/>
        </w:rPr>
        <w:t>These insights were presented as conversation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starters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each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  <w:spacing w:val="-5"/>
        </w:rPr>
        <w:t xml:space="preserve">the </w:t>
      </w:r>
      <w:r w:rsidRPr="00320AE2">
        <w:rPr>
          <w:color w:val="231F20"/>
        </w:rPr>
        <w:t>eight consultation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sessions.</w:t>
      </w:r>
    </w:p>
    <w:p w:rsidR="001030B5" w:rsidRPr="00320AE2" w:rsidRDefault="001030B5" w:rsidP="00320AE2">
      <w:pPr>
        <w:pStyle w:val="BodyText"/>
        <w:kinsoku w:val="0"/>
        <w:overflowPunct w:val="0"/>
        <w:spacing w:before="7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200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CONSULTATION SESSIONS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200" w:right="1147"/>
        <w:rPr>
          <w:color w:val="231F20"/>
          <w:spacing w:val="-3"/>
        </w:rPr>
      </w:pPr>
      <w:r w:rsidRPr="00320AE2">
        <w:rPr>
          <w:color w:val="231F20"/>
        </w:rPr>
        <w:t xml:space="preserve">Eight strategic planning </w:t>
      </w:r>
      <w:r w:rsidRPr="00320AE2">
        <w:rPr>
          <w:color w:val="231F20"/>
          <w:spacing w:val="-2"/>
        </w:rPr>
        <w:t xml:space="preserve">consultation </w:t>
      </w:r>
      <w:r w:rsidRPr="00320AE2">
        <w:rPr>
          <w:color w:val="231F20"/>
        </w:rPr>
        <w:t xml:space="preserve">sessions were conducted with representatives from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member councils at seven locations during February and March </w:t>
      </w:r>
      <w:r w:rsidRPr="00320AE2">
        <w:rPr>
          <w:color w:val="231F20"/>
          <w:spacing w:val="-3"/>
        </w:rPr>
        <w:t>2019.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200" w:right="942"/>
        <w:rPr>
          <w:color w:val="231F20"/>
        </w:rPr>
      </w:pPr>
      <w:r w:rsidRPr="00320AE2">
        <w:rPr>
          <w:color w:val="231F20"/>
        </w:rPr>
        <w:t>Participants were asked to consider, validate and prioritise the proposed priority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areas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then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work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together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  <w:spacing w:val="-8"/>
        </w:rPr>
        <w:t xml:space="preserve">to </w:t>
      </w:r>
      <w:r w:rsidRPr="00320AE2">
        <w:rPr>
          <w:color w:val="231F20"/>
        </w:rPr>
        <w:t>craft a single objective for each of the priority</w:t>
      </w:r>
      <w:r w:rsidRPr="00320AE2">
        <w:rPr>
          <w:color w:val="231F20"/>
          <w:spacing w:val="-6"/>
        </w:rPr>
        <w:t xml:space="preserve"> </w:t>
      </w:r>
      <w:r w:rsidRPr="00320AE2">
        <w:rPr>
          <w:color w:val="231F20"/>
        </w:rPr>
        <w:t>issues.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200"/>
        <w:rPr>
          <w:color w:val="231F20"/>
        </w:rPr>
      </w:pPr>
      <w:r w:rsidRPr="00320AE2">
        <w:rPr>
          <w:color w:val="231F20"/>
        </w:rPr>
        <w:t>Once the objectives were agreed,</w:t>
      </w:r>
    </w:p>
    <w:p w:rsidR="001030B5" w:rsidRPr="00320AE2" w:rsidRDefault="001030B5" w:rsidP="00320AE2">
      <w:pPr>
        <w:pStyle w:val="BodyText"/>
        <w:kinsoku w:val="0"/>
        <w:overflowPunct w:val="0"/>
        <w:spacing w:before="74"/>
        <w:ind w:left="200"/>
        <w:rPr>
          <w:color w:val="231F20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2" w:space="720" w:equalWidth="0">
            <w:col w:w="7570" w:space="40"/>
            <w:col w:w="4300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" w:after="1"/>
        <w:rPr>
          <w:sz w:val="15"/>
          <w:szCs w:val="15"/>
        </w:rPr>
      </w:pPr>
    </w:p>
    <w:p w:rsidR="001030B5" w:rsidRPr="00320AE2" w:rsidRDefault="00741FB6" w:rsidP="00320AE2">
      <w:pPr>
        <w:pStyle w:val="BodyText"/>
        <w:kinsoku w:val="0"/>
        <w:overflowPunct w:val="0"/>
        <w:ind w:left="4791"/>
        <w:rPr>
          <w:sz w:val="20"/>
          <w:szCs w:val="20"/>
        </w:rPr>
      </w:pPr>
      <w:r w:rsidRPr="00320AE2">
        <w:rPr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848995" cy="240030"/>
                <wp:effectExtent l="7620" t="8890" r="10160" b="8255"/>
                <wp:docPr id="349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40030"/>
                          <a:chOff x="0" y="0"/>
                          <a:chExt cx="1337" cy="378"/>
                        </a:xfrm>
                      </wpg:grpSpPr>
                      <wps:wsp>
                        <wps:cNvPr id="350" name="Freeform 124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1330" cy="371"/>
                          </a:xfrm>
                          <a:custGeom>
                            <a:avLst/>
                            <a:gdLst>
                              <a:gd name="T0" fmla="*/ 1268 w 1330"/>
                              <a:gd name="T1" fmla="*/ 0 h 371"/>
                              <a:gd name="T2" fmla="*/ 61 w 1330"/>
                              <a:gd name="T3" fmla="*/ 0 h 371"/>
                              <a:gd name="T4" fmla="*/ 37 w 1330"/>
                              <a:gd name="T5" fmla="*/ 4 h 371"/>
                              <a:gd name="T6" fmla="*/ 18 w 1330"/>
                              <a:gd name="T7" fmla="*/ 18 h 371"/>
                              <a:gd name="T8" fmla="*/ 4 w 1330"/>
                              <a:gd name="T9" fmla="*/ 37 h 371"/>
                              <a:gd name="T10" fmla="*/ 0 w 1330"/>
                              <a:gd name="T11" fmla="*/ 61 h 371"/>
                              <a:gd name="T12" fmla="*/ 0 w 1330"/>
                              <a:gd name="T13" fmla="*/ 309 h 371"/>
                              <a:gd name="T14" fmla="*/ 4 w 1330"/>
                              <a:gd name="T15" fmla="*/ 333 h 371"/>
                              <a:gd name="T16" fmla="*/ 18 w 1330"/>
                              <a:gd name="T17" fmla="*/ 352 h 371"/>
                              <a:gd name="T18" fmla="*/ 37 w 1330"/>
                              <a:gd name="T19" fmla="*/ 366 h 371"/>
                              <a:gd name="T20" fmla="*/ 61 w 1330"/>
                              <a:gd name="T21" fmla="*/ 370 h 371"/>
                              <a:gd name="T22" fmla="*/ 1268 w 1330"/>
                              <a:gd name="T23" fmla="*/ 370 h 371"/>
                              <a:gd name="T24" fmla="*/ 1292 w 1330"/>
                              <a:gd name="T25" fmla="*/ 366 h 371"/>
                              <a:gd name="T26" fmla="*/ 1311 w 1330"/>
                              <a:gd name="T27" fmla="*/ 352 h 371"/>
                              <a:gd name="T28" fmla="*/ 1325 w 1330"/>
                              <a:gd name="T29" fmla="*/ 333 h 371"/>
                              <a:gd name="T30" fmla="*/ 1330 w 1330"/>
                              <a:gd name="T31" fmla="*/ 309 h 371"/>
                              <a:gd name="T32" fmla="*/ 1330 w 1330"/>
                              <a:gd name="T33" fmla="*/ 61 h 371"/>
                              <a:gd name="T34" fmla="*/ 1325 w 1330"/>
                              <a:gd name="T35" fmla="*/ 37 h 371"/>
                              <a:gd name="T36" fmla="*/ 1311 w 1330"/>
                              <a:gd name="T37" fmla="*/ 18 h 371"/>
                              <a:gd name="T38" fmla="*/ 1292 w 1330"/>
                              <a:gd name="T39" fmla="*/ 4 h 371"/>
                              <a:gd name="T40" fmla="*/ 1268 w 1330"/>
                              <a:gd name="T41" fmla="*/ 0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0" h="371">
                                <a:moveTo>
                                  <a:pt x="1268" y="0"/>
                                </a:moveTo>
                                <a:lnTo>
                                  <a:pt x="61" y="0"/>
                                </a:lnTo>
                                <a:lnTo>
                                  <a:pt x="37" y="4"/>
                                </a:lnTo>
                                <a:lnTo>
                                  <a:pt x="18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  <a:lnTo>
                                  <a:pt x="0" y="309"/>
                                </a:lnTo>
                                <a:lnTo>
                                  <a:pt x="4" y="333"/>
                                </a:lnTo>
                                <a:lnTo>
                                  <a:pt x="18" y="352"/>
                                </a:lnTo>
                                <a:lnTo>
                                  <a:pt x="37" y="366"/>
                                </a:lnTo>
                                <a:lnTo>
                                  <a:pt x="61" y="370"/>
                                </a:lnTo>
                                <a:lnTo>
                                  <a:pt x="1268" y="370"/>
                                </a:lnTo>
                                <a:lnTo>
                                  <a:pt x="1292" y="366"/>
                                </a:lnTo>
                                <a:lnTo>
                                  <a:pt x="1311" y="352"/>
                                </a:lnTo>
                                <a:lnTo>
                                  <a:pt x="1325" y="333"/>
                                </a:lnTo>
                                <a:lnTo>
                                  <a:pt x="1330" y="309"/>
                                </a:lnTo>
                                <a:lnTo>
                                  <a:pt x="1330" y="61"/>
                                </a:lnTo>
                                <a:lnTo>
                                  <a:pt x="1325" y="37"/>
                                </a:lnTo>
                                <a:lnTo>
                                  <a:pt x="1311" y="18"/>
                                </a:lnTo>
                                <a:lnTo>
                                  <a:pt x="1292" y="4"/>
                                </a:lnTo>
                                <a:lnTo>
                                  <a:pt x="12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25"/>
                        <wps:cNvSpPr>
                          <a:spLocks/>
                        </wps:cNvSpPr>
                        <wps:spPr bwMode="auto">
                          <a:xfrm>
                            <a:off x="3" y="3"/>
                            <a:ext cx="1330" cy="371"/>
                          </a:xfrm>
                          <a:custGeom>
                            <a:avLst/>
                            <a:gdLst>
                              <a:gd name="T0" fmla="*/ 0 w 1330"/>
                              <a:gd name="T1" fmla="*/ 61 h 371"/>
                              <a:gd name="T2" fmla="*/ 4 w 1330"/>
                              <a:gd name="T3" fmla="*/ 37 h 371"/>
                              <a:gd name="T4" fmla="*/ 18 w 1330"/>
                              <a:gd name="T5" fmla="*/ 18 h 371"/>
                              <a:gd name="T6" fmla="*/ 37 w 1330"/>
                              <a:gd name="T7" fmla="*/ 4 h 371"/>
                              <a:gd name="T8" fmla="*/ 61 w 1330"/>
                              <a:gd name="T9" fmla="*/ 0 h 371"/>
                              <a:gd name="T10" fmla="*/ 1268 w 1330"/>
                              <a:gd name="T11" fmla="*/ 0 h 371"/>
                              <a:gd name="T12" fmla="*/ 1292 w 1330"/>
                              <a:gd name="T13" fmla="*/ 4 h 371"/>
                              <a:gd name="T14" fmla="*/ 1311 w 1330"/>
                              <a:gd name="T15" fmla="*/ 18 h 371"/>
                              <a:gd name="T16" fmla="*/ 1325 w 1330"/>
                              <a:gd name="T17" fmla="*/ 37 h 371"/>
                              <a:gd name="T18" fmla="*/ 1330 w 1330"/>
                              <a:gd name="T19" fmla="*/ 61 h 371"/>
                              <a:gd name="T20" fmla="*/ 1330 w 1330"/>
                              <a:gd name="T21" fmla="*/ 309 h 371"/>
                              <a:gd name="T22" fmla="*/ 1325 w 1330"/>
                              <a:gd name="T23" fmla="*/ 333 h 371"/>
                              <a:gd name="T24" fmla="*/ 1311 w 1330"/>
                              <a:gd name="T25" fmla="*/ 352 h 371"/>
                              <a:gd name="T26" fmla="*/ 1292 w 1330"/>
                              <a:gd name="T27" fmla="*/ 366 h 371"/>
                              <a:gd name="T28" fmla="*/ 1268 w 1330"/>
                              <a:gd name="T29" fmla="*/ 370 h 371"/>
                              <a:gd name="T30" fmla="*/ 61 w 1330"/>
                              <a:gd name="T31" fmla="*/ 370 h 371"/>
                              <a:gd name="T32" fmla="*/ 37 w 1330"/>
                              <a:gd name="T33" fmla="*/ 366 h 371"/>
                              <a:gd name="T34" fmla="*/ 18 w 1330"/>
                              <a:gd name="T35" fmla="*/ 352 h 371"/>
                              <a:gd name="T36" fmla="*/ 4 w 1330"/>
                              <a:gd name="T37" fmla="*/ 333 h 371"/>
                              <a:gd name="T38" fmla="*/ 0 w 1330"/>
                              <a:gd name="T39" fmla="*/ 309 h 371"/>
                              <a:gd name="T40" fmla="*/ 0 w 1330"/>
                              <a:gd name="T41" fmla="*/ 61 h 3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0" h="371">
                                <a:moveTo>
                                  <a:pt x="0" y="61"/>
                                </a:moveTo>
                                <a:lnTo>
                                  <a:pt x="4" y="37"/>
                                </a:lnTo>
                                <a:lnTo>
                                  <a:pt x="18" y="18"/>
                                </a:lnTo>
                                <a:lnTo>
                                  <a:pt x="37" y="4"/>
                                </a:lnTo>
                                <a:lnTo>
                                  <a:pt x="61" y="0"/>
                                </a:lnTo>
                                <a:lnTo>
                                  <a:pt x="1268" y="0"/>
                                </a:lnTo>
                                <a:lnTo>
                                  <a:pt x="1292" y="4"/>
                                </a:lnTo>
                                <a:lnTo>
                                  <a:pt x="1311" y="18"/>
                                </a:lnTo>
                                <a:lnTo>
                                  <a:pt x="1325" y="37"/>
                                </a:lnTo>
                                <a:lnTo>
                                  <a:pt x="1330" y="61"/>
                                </a:lnTo>
                                <a:lnTo>
                                  <a:pt x="1330" y="309"/>
                                </a:lnTo>
                                <a:lnTo>
                                  <a:pt x="1325" y="333"/>
                                </a:lnTo>
                                <a:lnTo>
                                  <a:pt x="1311" y="352"/>
                                </a:lnTo>
                                <a:lnTo>
                                  <a:pt x="1292" y="366"/>
                                </a:lnTo>
                                <a:lnTo>
                                  <a:pt x="1268" y="370"/>
                                </a:lnTo>
                                <a:lnTo>
                                  <a:pt x="61" y="370"/>
                                </a:lnTo>
                                <a:lnTo>
                                  <a:pt x="37" y="366"/>
                                </a:lnTo>
                                <a:lnTo>
                                  <a:pt x="18" y="352"/>
                                </a:lnTo>
                                <a:lnTo>
                                  <a:pt x="4" y="333"/>
                                </a:lnTo>
                                <a:lnTo>
                                  <a:pt x="0" y="309"/>
                                </a:lnTo>
                                <a:lnTo>
                                  <a:pt x="0" y="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337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76"/>
                                <w:ind w:left="154"/>
                                <w:rPr>
                                  <w:rFonts w:ascii="Calibri" w:hAnsi="Calibri" w:cs="Calibri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7"/>
                                  <w:szCs w:val="17"/>
                                </w:rPr>
                                <w:t>MAV Members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s1125" style="width:66.85pt;height:18.9pt;mso-position-horizontal-relative:char;mso-position-vertical-relative:line" coordsize="1337,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">
                <v:shape id="Freeform 124" o:spid="_x0000_s1126" style="position:absolute;left:3;top:3;width:1330;height:371;visibility:visible;mso-wrap-style:square;v-text-anchor:top" coordsize="133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" path="m1268,l61,,37,4,18,18,4,37,,61,,309r4,24l18,352r19,14l61,370r1207,l1292,366r19,-14l1325,333r5,-24l1330,61r-5,-24l1311,18,1292,4,1268,xe" fillcolor="#bcd6ed" stroked="f">
                  <v:path arrowok="t" o:connecttype="custom" o:connectlocs="1268,0;61,0;37,4;18,18;4,37;0,61;0,309;4,333;18,352;37,366;61,370;1268,370;1292,366;1311,352;1325,333;1330,309;1330,61;1325,37;1311,18;1292,4;1268,0" o:connectangles="0,0,0,0,0,0,0,0,0,0,0,0,0,0,0,0,0,0,0,0,0"/>
                </v:shape>
                <v:shape id="Freeform 125" o:spid="_x0000_s1127" style="position:absolute;left:3;top:3;width:1330;height:371;visibility:visible;mso-wrap-style:square;v-text-anchor:top" coordsize="1330,3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" path="m,61l4,37,18,18,37,4,61,,1268,r24,4l1311,18r14,19l1330,61r,248l1325,333r-14,19l1292,366r-24,4l61,370,37,366,18,352,4,333,,309,,61xe" filled="f" strokeweight=".35pt">
                  <v:path arrowok="t" o:connecttype="custom" o:connectlocs="0,61;4,37;18,18;37,4;61,0;1268,0;1292,4;1311,18;1325,37;1330,61;1330,309;1325,333;1311,352;1292,366;1268,370;61,370;37,366;18,352;4,333;0,309;0,61" o:connectangles="0,0,0,0,0,0,0,0,0,0,0,0,0,0,0,0,0,0,0,0,0"/>
                </v:shape>
                <v:shape id="Text Box 126" o:spid="_x0000_s1128" type="#_x0000_t202" style="position:absolute;width:1337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76"/>
                          <w:ind w:left="154"/>
                          <w:rPr>
                            <w:rFonts w:ascii="Calibri" w:hAnsi="Calibri" w:cs="Calibr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sz w:val="17"/>
                            <w:szCs w:val="17"/>
                          </w:rPr>
                          <w:t>MAV Members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B5834" w:rsidRDefault="00741FB6" w:rsidP="00320AE2">
      <w:pPr>
        <w:pStyle w:val="BodyText"/>
        <w:kinsoku w:val="0"/>
        <w:overflowPunct w:val="0"/>
        <w:spacing w:before="21"/>
        <w:ind w:left="9212" w:right="1679"/>
        <w:jc w:val="right"/>
        <w:rPr>
          <w:rFonts w:ascii="Calibri" w:hAnsi="Calibri" w:cs="Calibri"/>
          <w:sz w:val="17"/>
          <w:szCs w:val="17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73760" behindDoc="0" locked="0" layoutInCell="0" allowOverlap="1">
                <wp:simplePos x="0" y="0"/>
                <wp:positionH relativeFrom="page">
                  <wp:posOffset>3042285</wp:posOffset>
                </wp:positionH>
                <wp:positionV relativeFrom="paragraph">
                  <wp:posOffset>458470</wp:posOffset>
                </wp:positionV>
                <wp:extent cx="848995" cy="231140"/>
                <wp:effectExtent l="0" t="0" r="0" b="0"/>
                <wp:wrapNone/>
                <wp:docPr id="345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995" cy="231140"/>
                          <a:chOff x="4791" y="722"/>
                          <a:chExt cx="1337" cy="364"/>
                        </a:xfrm>
                      </wpg:grpSpPr>
                      <wps:wsp>
                        <wps:cNvPr id="346" name="Freeform 128"/>
                        <wps:cNvSpPr>
                          <a:spLocks/>
                        </wps:cNvSpPr>
                        <wps:spPr bwMode="auto">
                          <a:xfrm>
                            <a:off x="4795" y="726"/>
                            <a:ext cx="1330" cy="357"/>
                          </a:xfrm>
                          <a:custGeom>
                            <a:avLst/>
                            <a:gdLst>
                              <a:gd name="T0" fmla="*/ 1270 w 1330"/>
                              <a:gd name="T1" fmla="*/ 0 h 357"/>
                              <a:gd name="T2" fmla="*/ 59 w 1330"/>
                              <a:gd name="T3" fmla="*/ 0 h 357"/>
                              <a:gd name="T4" fmla="*/ 36 w 1330"/>
                              <a:gd name="T5" fmla="*/ 4 h 357"/>
                              <a:gd name="T6" fmla="*/ 17 w 1330"/>
                              <a:gd name="T7" fmla="*/ 17 h 357"/>
                              <a:gd name="T8" fmla="*/ 4 w 1330"/>
                              <a:gd name="T9" fmla="*/ 36 h 357"/>
                              <a:gd name="T10" fmla="*/ 0 w 1330"/>
                              <a:gd name="T11" fmla="*/ 59 h 357"/>
                              <a:gd name="T12" fmla="*/ 0 w 1330"/>
                              <a:gd name="T13" fmla="*/ 297 h 357"/>
                              <a:gd name="T14" fmla="*/ 4 w 1330"/>
                              <a:gd name="T15" fmla="*/ 320 h 357"/>
                              <a:gd name="T16" fmla="*/ 17 w 1330"/>
                              <a:gd name="T17" fmla="*/ 339 h 357"/>
                              <a:gd name="T18" fmla="*/ 36 w 1330"/>
                              <a:gd name="T19" fmla="*/ 352 h 357"/>
                              <a:gd name="T20" fmla="*/ 59 w 1330"/>
                              <a:gd name="T21" fmla="*/ 357 h 357"/>
                              <a:gd name="T22" fmla="*/ 1270 w 1330"/>
                              <a:gd name="T23" fmla="*/ 357 h 357"/>
                              <a:gd name="T24" fmla="*/ 1293 w 1330"/>
                              <a:gd name="T25" fmla="*/ 352 h 357"/>
                              <a:gd name="T26" fmla="*/ 1312 w 1330"/>
                              <a:gd name="T27" fmla="*/ 339 h 357"/>
                              <a:gd name="T28" fmla="*/ 1325 w 1330"/>
                              <a:gd name="T29" fmla="*/ 320 h 357"/>
                              <a:gd name="T30" fmla="*/ 1330 w 1330"/>
                              <a:gd name="T31" fmla="*/ 297 h 357"/>
                              <a:gd name="T32" fmla="*/ 1330 w 1330"/>
                              <a:gd name="T33" fmla="*/ 59 h 357"/>
                              <a:gd name="T34" fmla="*/ 1325 w 1330"/>
                              <a:gd name="T35" fmla="*/ 36 h 357"/>
                              <a:gd name="T36" fmla="*/ 1312 w 1330"/>
                              <a:gd name="T37" fmla="*/ 17 h 357"/>
                              <a:gd name="T38" fmla="*/ 1293 w 1330"/>
                              <a:gd name="T39" fmla="*/ 4 h 357"/>
                              <a:gd name="T40" fmla="*/ 1270 w 1330"/>
                              <a:gd name="T41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0" h="357">
                                <a:moveTo>
                                  <a:pt x="1270" y="0"/>
                                </a:moveTo>
                                <a:lnTo>
                                  <a:pt x="59" y="0"/>
                                </a:lnTo>
                                <a:lnTo>
                                  <a:pt x="36" y="4"/>
                                </a:lnTo>
                                <a:lnTo>
                                  <a:pt x="17" y="17"/>
                                </a:lnTo>
                                <a:lnTo>
                                  <a:pt x="4" y="36"/>
                                </a:lnTo>
                                <a:lnTo>
                                  <a:pt x="0" y="59"/>
                                </a:lnTo>
                                <a:lnTo>
                                  <a:pt x="0" y="297"/>
                                </a:lnTo>
                                <a:lnTo>
                                  <a:pt x="4" y="320"/>
                                </a:lnTo>
                                <a:lnTo>
                                  <a:pt x="17" y="339"/>
                                </a:lnTo>
                                <a:lnTo>
                                  <a:pt x="36" y="352"/>
                                </a:lnTo>
                                <a:lnTo>
                                  <a:pt x="59" y="357"/>
                                </a:lnTo>
                                <a:lnTo>
                                  <a:pt x="1270" y="357"/>
                                </a:lnTo>
                                <a:lnTo>
                                  <a:pt x="1293" y="352"/>
                                </a:lnTo>
                                <a:lnTo>
                                  <a:pt x="1312" y="339"/>
                                </a:lnTo>
                                <a:lnTo>
                                  <a:pt x="1325" y="320"/>
                                </a:lnTo>
                                <a:lnTo>
                                  <a:pt x="1330" y="297"/>
                                </a:lnTo>
                                <a:lnTo>
                                  <a:pt x="1330" y="59"/>
                                </a:lnTo>
                                <a:lnTo>
                                  <a:pt x="1325" y="36"/>
                                </a:lnTo>
                                <a:lnTo>
                                  <a:pt x="1312" y="17"/>
                                </a:lnTo>
                                <a:lnTo>
                                  <a:pt x="1293" y="4"/>
                                </a:lnTo>
                                <a:lnTo>
                                  <a:pt x="12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CD6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129"/>
                        <wps:cNvSpPr>
                          <a:spLocks/>
                        </wps:cNvSpPr>
                        <wps:spPr bwMode="auto">
                          <a:xfrm>
                            <a:off x="4795" y="726"/>
                            <a:ext cx="1330" cy="357"/>
                          </a:xfrm>
                          <a:custGeom>
                            <a:avLst/>
                            <a:gdLst>
                              <a:gd name="T0" fmla="*/ 0 w 1330"/>
                              <a:gd name="T1" fmla="*/ 59 h 357"/>
                              <a:gd name="T2" fmla="*/ 4 w 1330"/>
                              <a:gd name="T3" fmla="*/ 36 h 357"/>
                              <a:gd name="T4" fmla="*/ 17 w 1330"/>
                              <a:gd name="T5" fmla="*/ 17 h 357"/>
                              <a:gd name="T6" fmla="*/ 36 w 1330"/>
                              <a:gd name="T7" fmla="*/ 4 h 357"/>
                              <a:gd name="T8" fmla="*/ 59 w 1330"/>
                              <a:gd name="T9" fmla="*/ 0 h 357"/>
                              <a:gd name="T10" fmla="*/ 1270 w 1330"/>
                              <a:gd name="T11" fmla="*/ 0 h 357"/>
                              <a:gd name="T12" fmla="*/ 1293 w 1330"/>
                              <a:gd name="T13" fmla="*/ 4 h 357"/>
                              <a:gd name="T14" fmla="*/ 1312 w 1330"/>
                              <a:gd name="T15" fmla="*/ 17 h 357"/>
                              <a:gd name="T16" fmla="*/ 1325 w 1330"/>
                              <a:gd name="T17" fmla="*/ 36 h 357"/>
                              <a:gd name="T18" fmla="*/ 1330 w 1330"/>
                              <a:gd name="T19" fmla="*/ 59 h 357"/>
                              <a:gd name="T20" fmla="*/ 1330 w 1330"/>
                              <a:gd name="T21" fmla="*/ 297 h 357"/>
                              <a:gd name="T22" fmla="*/ 1325 w 1330"/>
                              <a:gd name="T23" fmla="*/ 320 h 357"/>
                              <a:gd name="T24" fmla="*/ 1312 w 1330"/>
                              <a:gd name="T25" fmla="*/ 339 h 357"/>
                              <a:gd name="T26" fmla="*/ 1293 w 1330"/>
                              <a:gd name="T27" fmla="*/ 352 h 357"/>
                              <a:gd name="T28" fmla="*/ 1270 w 1330"/>
                              <a:gd name="T29" fmla="*/ 357 h 357"/>
                              <a:gd name="T30" fmla="*/ 59 w 1330"/>
                              <a:gd name="T31" fmla="*/ 357 h 357"/>
                              <a:gd name="T32" fmla="*/ 36 w 1330"/>
                              <a:gd name="T33" fmla="*/ 352 h 357"/>
                              <a:gd name="T34" fmla="*/ 17 w 1330"/>
                              <a:gd name="T35" fmla="*/ 339 h 357"/>
                              <a:gd name="T36" fmla="*/ 4 w 1330"/>
                              <a:gd name="T37" fmla="*/ 320 h 357"/>
                              <a:gd name="T38" fmla="*/ 0 w 1330"/>
                              <a:gd name="T39" fmla="*/ 297 h 357"/>
                              <a:gd name="T40" fmla="*/ 0 w 1330"/>
                              <a:gd name="T41" fmla="*/ 59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30" h="357">
                                <a:moveTo>
                                  <a:pt x="0" y="59"/>
                                </a:moveTo>
                                <a:lnTo>
                                  <a:pt x="4" y="36"/>
                                </a:lnTo>
                                <a:lnTo>
                                  <a:pt x="17" y="17"/>
                                </a:lnTo>
                                <a:lnTo>
                                  <a:pt x="36" y="4"/>
                                </a:lnTo>
                                <a:lnTo>
                                  <a:pt x="59" y="0"/>
                                </a:lnTo>
                                <a:lnTo>
                                  <a:pt x="1270" y="0"/>
                                </a:lnTo>
                                <a:lnTo>
                                  <a:pt x="1293" y="4"/>
                                </a:lnTo>
                                <a:lnTo>
                                  <a:pt x="1312" y="17"/>
                                </a:lnTo>
                                <a:lnTo>
                                  <a:pt x="1325" y="36"/>
                                </a:lnTo>
                                <a:lnTo>
                                  <a:pt x="1330" y="59"/>
                                </a:lnTo>
                                <a:lnTo>
                                  <a:pt x="1330" y="297"/>
                                </a:lnTo>
                                <a:lnTo>
                                  <a:pt x="1325" y="320"/>
                                </a:lnTo>
                                <a:lnTo>
                                  <a:pt x="1312" y="339"/>
                                </a:lnTo>
                                <a:lnTo>
                                  <a:pt x="1293" y="352"/>
                                </a:lnTo>
                                <a:lnTo>
                                  <a:pt x="1270" y="357"/>
                                </a:lnTo>
                                <a:lnTo>
                                  <a:pt x="59" y="357"/>
                                </a:lnTo>
                                <a:lnTo>
                                  <a:pt x="36" y="352"/>
                                </a:lnTo>
                                <a:lnTo>
                                  <a:pt x="17" y="339"/>
                                </a:lnTo>
                                <a:lnTo>
                                  <a:pt x="4" y="320"/>
                                </a:lnTo>
                                <a:lnTo>
                                  <a:pt x="0" y="29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4792" y="723"/>
                            <a:ext cx="1337" cy="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69"/>
                                <w:ind w:left="154"/>
                                <w:rPr>
                                  <w:rFonts w:ascii="Calibri" w:hAnsi="Calibri" w:cs="Calibri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 w:val="17"/>
                                  <w:szCs w:val="17"/>
                                </w:rPr>
                                <w:t>MAV Members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129" style="position:absolute;left:0;text-align:left;margin-left:239.55pt;margin-top:36.1pt;width:66.85pt;height:18.2pt;z-index:251573760;mso-position-horizontal-relative:page;mso-position-vertical-relative:text" coordorigin="4791,722" coordsize="1337,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" o:allowincell="f">
                <v:shape id="Freeform 128" o:spid="_x0000_s1130" style="position:absolute;left:4795;top:726;width:1330;height:357;visibility:visible;mso-wrap-style:square;v-text-anchor:top" coordsize="133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" path="m1270,l59,,36,4,17,17,4,36,,59,,297r4,23l17,339r19,13l59,357r1211,l1293,352r19,-13l1325,320r5,-23l1330,59r-5,-23l1312,17,1293,4,1270,xe" fillcolor="#bcd6ed" stroked="f">
                  <v:path arrowok="t" o:connecttype="custom" o:connectlocs="1270,0;59,0;36,4;17,17;4,36;0,59;0,297;4,320;17,339;36,352;59,357;1270,357;1293,352;1312,339;1325,320;1330,297;1330,59;1325,36;1312,17;1293,4;1270,0" o:connectangles="0,0,0,0,0,0,0,0,0,0,0,0,0,0,0,0,0,0,0,0,0"/>
                </v:shape>
                <v:shape id="Freeform 129" o:spid="_x0000_s1131" style="position:absolute;left:4795;top:726;width:1330;height:357;visibility:visible;mso-wrap-style:square;v-text-anchor:top" coordsize="1330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" path="m,59l4,36,17,17,36,4,59,,1270,r23,4l1312,17r13,19l1330,59r,238l1325,320r-13,19l1293,352r-23,5l59,357,36,352,17,339,4,320,,297,,59xe" filled="f" strokeweight=".1234mm">
                  <v:path arrowok="t" o:connecttype="custom" o:connectlocs="0,59;4,36;17,17;36,4;59,0;1270,0;1293,4;1312,17;1325,36;1330,59;1330,297;1325,320;1312,339;1293,352;1270,357;59,357;36,352;17,339;4,320;0,297;0,59" o:connectangles="0,0,0,0,0,0,0,0,0,0,0,0,0,0,0,0,0,0,0,0,0"/>
                </v:shape>
                <v:shape id="Text Box 130" o:spid="_x0000_s1132" type="#_x0000_t202" style="position:absolute;left:4792;top:723;width:1337;height: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rI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CkBorIwgAAANwAAAAPAAAA&#10;AAAAAAAAAAAAAAcCAABkcnMvZG93bnJldi54bWxQSwUGAAAAAAMAAwC3AAAA9g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69"/>
                          <w:ind w:left="154"/>
                          <w:rPr>
                            <w:rFonts w:ascii="Calibri" w:hAnsi="Calibri" w:cs="Calibri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alibri" w:hAnsi="Calibri" w:cs="Calibri"/>
                            <w:sz w:val="17"/>
                            <w:szCs w:val="17"/>
                          </w:rPr>
                          <w:t>MAV Members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74784" behindDoc="1" locked="0" layoutInCell="0" allowOverlap="1">
                <wp:simplePos x="0" y="0"/>
                <wp:positionH relativeFrom="page">
                  <wp:posOffset>5806440</wp:posOffset>
                </wp:positionH>
                <wp:positionV relativeFrom="paragraph">
                  <wp:posOffset>-26035</wp:posOffset>
                </wp:positionV>
                <wp:extent cx="946785" cy="221615"/>
                <wp:effectExtent l="0" t="0" r="0" b="0"/>
                <wp:wrapNone/>
                <wp:docPr id="342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785" cy="221615"/>
                          <a:chOff x="9144" y="-41"/>
                          <a:chExt cx="1491" cy="349"/>
                        </a:xfrm>
                      </wpg:grpSpPr>
                      <wps:wsp>
                        <wps:cNvPr id="343" name="Freeform 132"/>
                        <wps:cNvSpPr>
                          <a:spLocks/>
                        </wps:cNvSpPr>
                        <wps:spPr bwMode="auto">
                          <a:xfrm>
                            <a:off x="9147" y="-37"/>
                            <a:ext cx="1484" cy="342"/>
                          </a:xfrm>
                          <a:custGeom>
                            <a:avLst/>
                            <a:gdLst>
                              <a:gd name="T0" fmla="*/ 1426 w 1484"/>
                              <a:gd name="T1" fmla="*/ 0 h 342"/>
                              <a:gd name="T2" fmla="*/ 57 w 1484"/>
                              <a:gd name="T3" fmla="*/ 0 h 342"/>
                              <a:gd name="T4" fmla="*/ 34 w 1484"/>
                              <a:gd name="T5" fmla="*/ 4 h 342"/>
                              <a:gd name="T6" fmla="*/ 16 w 1484"/>
                              <a:gd name="T7" fmla="*/ 16 h 342"/>
                              <a:gd name="T8" fmla="*/ 4 w 1484"/>
                              <a:gd name="T9" fmla="*/ 34 h 342"/>
                              <a:gd name="T10" fmla="*/ 0 w 1484"/>
                              <a:gd name="T11" fmla="*/ 57 h 342"/>
                              <a:gd name="T12" fmla="*/ 0 w 1484"/>
                              <a:gd name="T13" fmla="*/ 285 h 342"/>
                              <a:gd name="T14" fmla="*/ 4 w 1484"/>
                              <a:gd name="T15" fmla="*/ 308 h 342"/>
                              <a:gd name="T16" fmla="*/ 16 w 1484"/>
                              <a:gd name="T17" fmla="*/ 326 h 342"/>
                              <a:gd name="T18" fmla="*/ 34 w 1484"/>
                              <a:gd name="T19" fmla="*/ 338 h 342"/>
                              <a:gd name="T20" fmla="*/ 57 w 1484"/>
                              <a:gd name="T21" fmla="*/ 343 h 342"/>
                              <a:gd name="T22" fmla="*/ 1426 w 1484"/>
                              <a:gd name="T23" fmla="*/ 343 h 342"/>
                              <a:gd name="T24" fmla="*/ 1449 w 1484"/>
                              <a:gd name="T25" fmla="*/ 338 h 342"/>
                              <a:gd name="T26" fmla="*/ 1467 w 1484"/>
                              <a:gd name="T27" fmla="*/ 326 h 342"/>
                              <a:gd name="T28" fmla="*/ 1479 w 1484"/>
                              <a:gd name="T29" fmla="*/ 308 h 342"/>
                              <a:gd name="T30" fmla="*/ 1484 w 1484"/>
                              <a:gd name="T31" fmla="*/ 285 h 342"/>
                              <a:gd name="T32" fmla="*/ 1484 w 1484"/>
                              <a:gd name="T33" fmla="*/ 57 h 342"/>
                              <a:gd name="T34" fmla="*/ 1479 w 1484"/>
                              <a:gd name="T35" fmla="*/ 34 h 342"/>
                              <a:gd name="T36" fmla="*/ 1467 w 1484"/>
                              <a:gd name="T37" fmla="*/ 16 h 342"/>
                              <a:gd name="T38" fmla="*/ 1449 w 1484"/>
                              <a:gd name="T39" fmla="*/ 4 h 342"/>
                              <a:gd name="T40" fmla="*/ 1426 w 1484"/>
                              <a:gd name="T41" fmla="*/ 0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84" h="342">
                                <a:moveTo>
                                  <a:pt x="1426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285"/>
                                </a:lnTo>
                                <a:lnTo>
                                  <a:pt x="4" y="308"/>
                                </a:lnTo>
                                <a:lnTo>
                                  <a:pt x="16" y="326"/>
                                </a:lnTo>
                                <a:lnTo>
                                  <a:pt x="34" y="338"/>
                                </a:lnTo>
                                <a:lnTo>
                                  <a:pt x="57" y="343"/>
                                </a:lnTo>
                                <a:lnTo>
                                  <a:pt x="1426" y="343"/>
                                </a:lnTo>
                                <a:lnTo>
                                  <a:pt x="1449" y="338"/>
                                </a:lnTo>
                                <a:lnTo>
                                  <a:pt x="1467" y="326"/>
                                </a:lnTo>
                                <a:lnTo>
                                  <a:pt x="1479" y="308"/>
                                </a:lnTo>
                                <a:lnTo>
                                  <a:pt x="1484" y="285"/>
                                </a:lnTo>
                                <a:lnTo>
                                  <a:pt x="1484" y="57"/>
                                </a:lnTo>
                                <a:lnTo>
                                  <a:pt x="1479" y="34"/>
                                </a:lnTo>
                                <a:lnTo>
                                  <a:pt x="1467" y="16"/>
                                </a:lnTo>
                                <a:lnTo>
                                  <a:pt x="1449" y="4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133"/>
                        <wps:cNvSpPr>
                          <a:spLocks/>
                        </wps:cNvSpPr>
                        <wps:spPr bwMode="auto">
                          <a:xfrm>
                            <a:off x="9147" y="-37"/>
                            <a:ext cx="1484" cy="342"/>
                          </a:xfrm>
                          <a:custGeom>
                            <a:avLst/>
                            <a:gdLst>
                              <a:gd name="T0" fmla="*/ 0 w 1484"/>
                              <a:gd name="T1" fmla="*/ 57 h 342"/>
                              <a:gd name="T2" fmla="*/ 4 w 1484"/>
                              <a:gd name="T3" fmla="*/ 34 h 342"/>
                              <a:gd name="T4" fmla="*/ 16 w 1484"/>
                              <a:gd name="T5" fmla="*/ 16 h 342"/>
                              <a:gd name="T6" fmla="*/ 34 w 1484"/>
                              <a:gd name="T7" fmla="*/ 4 h 342"/>
                              <a:gd name="T8" fmla="*/ 57 w 1484"/>
                              <a:gd name="T9" fmla="*/ 0 h 342"/>
                              <a:gd name="T10" fmla="*/ 1426 w 1484"/>
                              <a:gd name="T11" fmla="*/ 0 h 342"/>
                              <a:gd name="T12" fmla="*/ 1449 w 1484"/>
                              <a:gd name="T13" fmla="*/ 4 h 342"/>
                              <a:gd name="T14" fmla="*/ 1467 w 1484"/>
                              <a:gd name="T15" fmla="*/ 16 h 342"/>
                              <a:gd name="T16" fmla="*/ 1479 w 1484"/>
                              <a:gd name="T17" fmla="*/ 34 h 342"/>
                              <a:gd name="T18" fmla="*/ 1484 w 1484"/>
                              <a:gd name="T19" fmla="*/ 57 h 342"/>
                              <a:gd name="T20" fmla="*/ 1484 w 1484"/>
                              <a:gd name="T21" fmla="*/ 285 h 342"/>
                              <a:gd name="T22" fmla="*/ 1479 w 1484"/>
                              <a:gd name="T23" fmla="*/ 308 h 342"/>
                              <a:gd name="T24" fmla="*/ 1467 w 1484"/>
                              <a:gd name="T25" fmla="*/ 326 h 342"/>
                              <a:gd name="T26" fmla="*/ 1449 w 1484"/>
                              <a:gd name="T27" fmla="*/ 338 h 342"/>
                              <a:gd name="T28" fmla="*/ 1426 w 1484"/>
                              <a:gd name="T29" fmla="*/ 343 h 342"/>
                              <a:gd name="T30" fmla="*/ 57 w 1484"/>
                              <a:gd name="T31" fmla="*/ 343 h 342"/>
                              <a:gd name="T32" fmla="*/ 34 w 1484"/>
                              <a:gd name="T33" fmla="*/ 338 h 342"/>
                              <a:gd name="T34" fmla="*/ 16 w 1484"/>
                              <a:gd name="T35" fmla="*/ 326 h 342"/>
                              <a:gd name="T36" fmla="*/ 4 w 1484"/>
                              <a:gd name="T37" fmla="*/ 308 h 342"/>
                              <a:gd name="T38" fmla="*/ 0 w 1484"/>
                              <a:gd name="T39" fmla="*/ 285 h 342"/>
                              <a:gd name="T40" fmla="*/ 0 w 1484"/>
                              <a:gd name="T41" fmla="*/ 57 h 3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84" h="342">
                                <a:moveTo>
                                  <a:pt x="0" y="57"/>
                                </a:move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1426" y="0"/>
                                </a:lnTo>
                                <a:lnTo>
                                  <a:pt x="1449" y="4"/>
                                </a:lnTo>
                                <a:lnTo>
                                  <a:pt x="1467" y="16"/>
                                </a:lnTo>
                                <a:lnTo>
                                  <a:pt x="1479" y="34"/>
                                </a:lnTo>
                                <a:lnTo>
                                  <a:pt x="1484" y="57"/>
                                </a:lnTo>
                                <a:lnTo>
                                  <a:pt x="1484" y="285"/>
                                </a:lnTo>
                                <a:lnTo>
                                  <a:pt x="1479" y="308"/>
                                </a:lnTo>
                                <a:lnTo>
                                  <a:pt x="1467" y="326"/>
                                </a:lnTo>
                                <a:lnTo>
                                  <a:pt x="1449" y="338"/>
                                </a:lnTo>
                                <a:lnTo>
                                  <a:pt x="1426" y="343"/>
                                </a:lnTo>
                                <a:lnTo>
                                  <a:pt x="57" y="343"/>
                                </a:lnTo>
                                <a:lnTo>
                                  <a:pt x="34" y="338"/>
                                </a:lnTo>
                                <a:lnTo>
                                  <a:pt x="16" y="326"/>
                                </a:lnTo>
                                <a:lnTo>
                                  <a:pt x="4" y="308"/>
                                </a:lnTo>
                                <a:lnTo>
                                  <a:pt x="0" y="28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19DB8" id="Group 131" o:spid="_x0000_s1026" style="position:absolute;margin-left:457.2pt;margin-top:-2.05pt;width:74.55pt;height:17.45pt;z-index:-251741696;mso-position-horizontal-relative:page" coordorigin="9144,-41" coordsize="1491,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" o:allowincell="f">
                <v:shape id="Freeform 132" o:spid="_x0000_s1027" style="position:absolute;left:9147;top:-37;width:1484;height:342;visibility:visible;mso-wrap-style:square;v-text-anchor:top" coordsize="1484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" path="m1426,l57,,34,4,16,16,4,34,,57,,285r4,23l16,326r18,12l57,343r1369,l1449,338r18,-12l1479,308r5,-23l1484,57r-5,-23l1467,16,1449,4,1426,xe" fillcolor="#ead1dc" stroked="f">
                  <v:path arrowok="t" o:connecttype="custom" o:connectlocs="1426,0;57,0;34,4;16,16;4,34;0,57;0,285;4,308;16,326;34,338;57,343;1426,343;1449,338;1467,326;1479,308;1484,285;1484,57;1479,34;1467,16;1449,4;1426,0" o:connectangles="0,0,0,0,0,0,0,0,0,0,0,0,0,0,0,0,0,0,0,0,0"/>
                </v:shape>
                <v:shape id="Freeform 133" o:spid="_x0000_s1028" style="position:absolute;left:9147;top:-37;width:1484;height:342;visibility:visible;mso-wrap-style:square;v-text-anchor:top" coordsize="1484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" path="m,57l4,34,16,16,34,4,57,,1426,r23,4l1467,16r12,18l1484,57r,228l1479,308r-12,18l1449,338r-23,5l57,343,34,338,16,326,4,308,,285,,57xe" filled="f" strokecolor="#44536a" strokeweight=".1234mm">
                  <v:path arrowok="t" o:connecttype="custom" o:connectlocs="0,57;4,34;16,16;34,4;57,0;1426,0;1449,4;1467,16;1479,34;1484,57;1484,285;1479,308;1467,326;1449,338;1426,343;57,343;34,338;16,326;4,308;0,285;0,57" o:connectangles="0,0,0,0,0,0,0,0,0,0,0,0,0,0,0,0,0,0,0,0,0"/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75808" behindDoc="1" locked="0" layoutInCell="0" allowOverlap="1">
                <wp:simplePos x="0" y="0"/>
                <wp:positionH relativeFrom="page">
                  <wp:posOffset>5806440</wp:posOffset>
                </wp:positionH>
                <wp:positionV relativeFrom="paragraph">
                  <wp:posOffset>257810</wp:posOffset>
                </wp:positionV>
                <wp:extent cx="946785" cy="222250"/>
                <wp:effectExtent l="0" t="0" r="0" b="0"/>
                <wp:wrapNone/>
                <wp:docPr id="339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785" cy="222250"/>
                          <a:chOff x="9144" y="406"/>
                          <a:chExt cx="1491" cy="350"/>
                        </a:xfrm>
                      </wpg:grpSpPr>
                      <wps:wsp>
                        <wps:cNvPr id="340" name="Freeform 135"/>
                        <wps:cNvSpPr>
                          <a:spLocks/>
                        </wps:cNvSpPr>
                        <wps:spPr bwMode="auto">
                          <a:xfrm>
                            <a:off x="9147" y="410"/>
                            <a:ext cx="1484" cy="343"/>
                          </a:xfrm>
                          <a:custGeom>
                            <a:avLst/>
                            <a:gdLst>
                              <a:gd name="T0" fmla="*/ 1426 w 1484"/>
                              <a:gd name="T1" fmla="*/ 0 h 343"/>
                              <a:gd name="T2" fmla="*/ 57 w 1484"/>
                              <a:gd name="T3" fmla="*/ 0 h 343"/>
                              <a:gd name="T4" fmla="*/ 34 w 1484"/>
                              <a:gd name="T5" fmla="*/ 4 h 343"/>
                              <a:gd name="T6" fmla="*/ 16 w 1484"/>
                              <a:gd name="T7" fmla="*/ 16 h 343"/>
                              <a:gd name="T8" fmla="*/ 4 w 1484"/>
                              <a:gd name="T9" fmla="*/ 34 h 343"/>
                              <a:gd name="T10" fmla="*/ 0 w 1484"/>
                              <a:gd name="T11" fmla="*/ 57 h 343"/>
                              <a:gd name="T12" fmla="*/ 0 w 1484"/>
                              <a:gd name="T13" fmla="*/ 285 h 343"/>
                              <a:gd name="T14" fmla="*/ 4 w 1484"/>
                              <a:gd name="T15" fmla="*/ 308 h 343"/>
                              <a:gd name="T16" fmla="*/ 16 w 1484"/>
                              <a:gd name="T17" fmla="*/ 326 h 343"/>
                              <a:gd name="T18" fmla="*/ 34 w 1484"/>
                              <a:gd name="T19" fmla="*/ 338 h 343"/>
                              <a:gd name="T20" fmla="*/ 57 w 1484"/>
                              <a:gd name="T21" fmla="*/ 343 h 343"/>
                              <a:gd name="T22" fmla="*/ 1426 w 1484"/>
                              <a:gd name="T23" fmla="*/ 343 h 343"/>
                              <a:gd name="T24" fmla="*/ 1449 w 1484"/>
                              <a:gd name="T25" fmla="*/ 338 h 343"/>
                              <a:gd name="T26" fmla="*/ 1467 w 1484"/>
                              <a:gd name="T27" fmla="*/ 326 h 343"/>
                              <a:gd name="T28" fmla="*/ 1479 w 1484"/>
                              <a:gd name="T29" fmla="*/ 308 h 343"/>
                              <a:gd name="T30" fmla="*/ 1484 w 1484"/>
                              <a:gd name="T31" fmla="*/ 285 h 343"/>
                              <a:gd name="T32" fmla="*/ 1484 w 1484"/>
                              <a:gd name="T33" fmla="*/ 57 h 343"/>
                              <a:gd name="T34" fmla="*/ 1479 w 1484"/>
                              <a:gd name="T35" fmla="*/ 34 h 343"/>
                              <a:gd name="T36" fmla="*/ 1467 w 1484"/>
                              <a:gd name="T37" fmla="*/ 16 h 343"/>
                              <a:gd name="T38" fmla="*/ 1449 w 1484"/>
                              <a:gd name="T39" fmla="*/ 4 h 343"/>
                              <a:gd name="T40" fmla="*/ 1426 w 1484"/>
                              <a:gd name="T41" fmla="*/ 0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84" h="343">
                                <a:moveTo>
                                  <a:pt x="1426" y="0"/>
                                </a:moveTo>
                                <a:lnTo>
                                  <a:pt x="57" y="0"/>
                                </a:lnTo>
                                <a:lnTo>
                                  <a:pt x="34" y="4"/>
                                </a:lnTo>
                                <a:lnTo>
                                  <a:pt x="16" y="16"/>
                                </a:lnTo>
                                <a:lnTo>
                                  <a:pt x="4" y="34"/>
                                </a:lnTo>
                                <a:lnTo>
                                  <a:pt x="0" y="57"/>
                                </a:lnTo>
                                <a:lnTo>
                                  <a:pt x="0" y="285"/>
                                </a:lnTo>
                                <a:lnTo>
                                  <a:pt x="4" y="308"/>
                                </a:lnTo>
                                <a:lnTo>
                                  <a:pt x="16" y="326"/>
                                </a:lnTo>
                                <a:lnTo>
                                  <a:pt x="34" y="338"/>
                                </a:lnTo>
                                <a:lnTo>
                                  <a:pt x="57" y="343"/>
                                </a:lnTo>
                                <a:lnTo>
                                  <a:pt x="1426" y="343"/>
                                </a:lnTo>
                                <a:lnTo>
                                  <a:pt x="1449" y="338"/>
                                </a:lnTo>
                                <a:lnTo>
                                  <a:pt x="1467" y="326"/>
                                </a:lnTo>
                                <a:lnTo>
                                  <a:pt x="1479" y="308"/>
                                </a:lnTo>
                                <a:lnTo>
                                  <a:pt x="1484" y="285"/>
                                </a:lnTo>
                                <a:lnTo>
                                  <a:pt x="1484" y="57"/>
                                </a:lnTo>
                                <a:lnTo>
                                  <a:pt x="1479" y="34"/>
                                </a:lnTo>
                                <a:lnTo>
                                  <a:pt x="1467" y="16"/>
                                </a:lnTo>
                                <a:lnTo>
                                  <a:pt x="1449" y="4"/>
                                </a:lnTo>
                                <a:lnTo>
                                  <a:pt x="1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1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136"/>
                        <wps:cNvSpPr>
                          <a:spLocks/>
                        </wps:cNvSpPr>
                        <wps:spPr bwMode="auto">
                          <a:xfrm>
                            <a:off x="9147" y="410"/>
                            <a:ext cx="1484" cy="343"/>
                          </a:xfrm>
                          <a:custGeom>
                            <a:avLst/>
                            <a:gdLst>
                              <a:gd name="T0" fmla="*/ 0 w 1484"/>
                              <a:gd name="T1" fmla="*/ 57 h 343"/>
                              <a:gd name="T2" fmla="*/ 4 w 1484"/>
                              <a:gd name="T3" fmla="*/ 34 h 343"/>
                              <a:gd name="T4" fmla="*/ 16 w 1484"/>
                              <a:gd name="T5" fmla="*/ 16 h 343"/>
                              <a:gd name="T6" fmla="*/ 34 w 1484"/>
                              <a:gd name="T7" fmla="*/ 4 h 343"/>
                              <a:gd name="T8" fmla="*/ 57 w 1484"/>
                              <a:gd name="T9" fmla="*/ 0 h 343"/>
                              <a:gd name="T10" fmla="*/ 1426 w 1484"/>
                              <a:gd name="T11" fmla="*/ 0 h 343"/>
                              <a:gd name="T12" fmla="*/ 1449 w 1484"/>
                              <a:gd name="T13" fmla="*/ 4 h 343"/>
                              <a:gd name="T14" fmla="*/ 1467 w 1484"/>
                              <a:gd name="T15" fmla="*/ 16 h 343"/>
                              <a:gd name="T16" fmla="*/ 1479 w 1484"/>
                              <a:gd name="T17" fmla="*/ 34 h 343"/>
                              <a:gd name="T18" fmla="*/ 1484 w 1484"/>
                              <a:gd name="T19" fmla="*/ 57 h 343"/>
                              <a:gd name="T20" fmla="*/ 1484 w 1484"/>
                              <a:gd name="T21" fmla="*/ 285 h 343"/>
                              <a:gd name="T22" fmla="*/ 1479 w 1484"/>
                              <a:gd name="T23" fmla="*/ 308 h 343"/>
                              <a:gd name="T24" fmla="*/ 1467 w 1484"/>
                              <a:gd name="T25" fmla="*/ 326 h 343"/>
                              <a:gd name="T26" fmla="*/ 1449 w 1484"/>
                              <a:gd name="T27" fmla="*/ 338 h 343"/>
                              <a:gd name="T28" fmla="*/ 1426 w 1484"/>
                              <a:gd name="T29" fmla="*/ 343 h 343"/>
                              <a:gd name="T30" fmla="*/ 57 w 1484"/>
                              <a:gd name="T31" fmla="*/ 343 h 343"/>
                              <a:gd name="T32" fmla="*/ 34 w 1484"/>
                              <a:gd name="T33" fmla="*/ 338 h 343"/>
                              <a:gd name="T34" fmla="*/ 16 w 1484"/>
                              <a:gd name="T35" fmla="*/ 326 h 343"/>
                              <a:gd name="T36" fmla="*/ 4 w 1484"/>
                              <a:gd name="T37" fmla="*/ 308 h 343"/>
                              <a:gd name="T38" fmla="*/ 0 w 1484"/>
                              <a:gd name="T39" fmla="*/ 285 h 343"/>
                              <a:gd name="T40" fmla="*/ 0 w 1484"/>
                              <a:gd name="T41" fmla="*/ 57 h 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84" h="343">
                                <a:moveTo>
                                  <a:pt x="0" y="57"/>
                                </a:moveTo>
                                <a:lnTo>
                                  <a:pt x="4" y="34"/>
                                </a:lnTo>
                                <a:lnTo>
                                  <a:pt x="16" y="16"/>
                                </a:lnTo>
                                <a:lnTo>
                                  <a:pt x="34" y="4"/>
                                </a:lnTo>
                                <a:lnTo>
                                  <a:pt x="57" y="0"/>
                                </a:lnTo>
                                <a:lnTo>
                                  <a:pt x="1426" y="0"/>
                                </a:lnTo>
                                <a:lnTo>
                                  <a:pt x="1449" y="4"/>
                                </a:lnTo>
                                <a:lnTo>
                                  <a:pt x="1467" y="16"/>
                                </a:lnTo>
                                <a:lnTo>
                                  <a:pt x="1479" y="34"/>
                                </a:lnTo>
                                <a:lnTo>
                                  <a:pt x="1484" y="57"/>
                                </a:lnTo>
                                <a:lnTo>
                                  <a:pt x="1484" y="285"/>
                                </a:lnTo>
                                <a:lnTo>
                                  <a:pt x="1479" y="308"/>
                                </a:lnTo>
                                <a:lnTo>
                                  <a:pt x="1467" y="326"/>
                                </a:lnTo>
                                <a:lnTo>
                                  <a:pt x="1449" y="338"/>
                                </a:lnTo>
                                <a:lnTo>
                                  <a:pt x="1426" y="343"/>
                                </a:lnTo>
                                <a:lnTo>
                                  <a:pt x="57" y="343"/>
                                </a:lnTo>
                                <a:lnTo>
                                  <a:pt x="34" y="338"/>
                                </a:lnTo>
                                <a:lnTo>
                                  <a:pt x="16" y="326"/>
                                </a:lnTo>
                                <a:lnTo>
                                  <a:pt x="4" y="308"/>
                                </a:lnTo>
                                <a:lnTo>
                                  <a:pt x="0" y="285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444">
                            <a:solidFill>
                              <a:srgbClr val="44536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2F72A" id="Group 134" o:spid="_x0000_s1026" style="position:absolute;margin-left:457.2pt;margin-top:20.3pt;width:74.55pt;height:17.5pt;z-index:-251740672;mso-position-horizontal-relative:page" coordorigin="9144,406" coordsize="149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" o:allowincell="f">
                <v:shape id="Freeform 135" o:spid="_x0000_s1027" style="position:absolute;left:9147;top:410;width:1484;height:343;visibility:visible;mso-wrap-style:square;v-text-anchor:top" coordsize="148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" path="m1426,l57,,34,4,16,16,4,34,,57,,285r4,23l16,326r18,12l57,343r1369,l1449,338r18,-12l1479,308r5,-23l1484,57r-5,-23l1467,16,1449,4,1426,xe" fillcolor="#ead1dc" stroked="f">
                  <v:path arrowok="t" o:connecttype="custom" o:connectlocs="1426,0;57,0;34,4;16,16;4,34;0,57;0,285;4,308;16,326;34,338;57,343;1426,343;1449,338;1467,326;1479,308;1484,285;1484,57;1479,34;1467,16;1449,4;1426,0" o:connectangles="0,0,0,0,0,0,0,0,0,0,0,0,0,0,0,0,0,0,0,0,0"/>
                </v:shape>
                <v:shape id="Freeform 136" o:spid="_x0000_s1028" style="position:absolute;left:9147;top:410;width:1484;height:343;visibility:visible;mso-wrap-style:square;v-text-anchor:top" coordsize="1484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" path="m,57l4,34,16,16,34,4,57,,1426,r23,4l1467,16r12,18l1484,57r,228l1479,308r-12,18l1449,338r-23,5l57,343,34,338,16,326,4,308,,285,,57xe" filled="f" strokecolor="#44536a" strokeweight=".1234mm">
                  <v:path arrowok="t" o:connecttype="custom" o:connectlocs="0,57;4,34;16,16;34,4;57,0;1426,0;1449,4;1467,16;1479,34;1484,57;1484,285;1479,308;1467,326;1449,338;1426,343;57,343;34,338;16,326;4,308;0,285;0,57" o:connectangles="0,0,0,0,0,0,0,0,0,0,0,0,0,0,0,0,0,0,0,0,0"/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0" allowOverlap="1">
                <wp:simplePos x="0" y="0"/>
                <wp:positionH relativeFrom="page">
                  <wp:posOffset>3971290</wp:posOffset>
                </wp:positionH>
                <wp:positionV relativeFrom="paragraph">
                  <wp:posOffset>-485775</wp:posOffset>
                </wp:positionV>
                <wp:extent cx="1734820" cy="1173480"/>
                <wp:effectExtent l="0" t="0" r="0" b="0"/>
                <wp:wrapNone/>
                <wp:docPr id="338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731"/>
                            </w:tblGrid>
                            <w:tr w:rsidR="001030B5">
                              <w:trPr>
                                <w:trHeight w:val="369"/>
                              </w:trPr>
                              <w:tc>
                                <w:tcPr>
                                  <w:tcW w:w="273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5B9BD4"/>
                                </w:tcPr>
                                <w:p w:rsidR="001030B5" w:rsidRDefault="006D5F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4"/>
                                    <w:ind w:left="719" w:right="719"/>
                                    <w:jc w:val="center"/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  <w:t>Strategic Plan</w:t>
                                  </w:r>
                                </w:p>
                              </w:tc>
                            </w:tr>
                            <w:tr w:rsidR="001030B5">
                              <w:trPr>
                                <w:trHeight w:val="369"/>
                              </w:trPr>
                              <w:tc>
                                <w:tcPr>
                                  <w:tcW w:w="273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BCD6ED"/>
                                </w:tcPr>
                                <w:p w:rsidR="001030B5" w:rsidRDefault="006D5F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8"/>
                                    <w:ind w:left="719" w:right="719"/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Key Priorities</w:t>
                                  </w:r>
                                </w:p>
                              </w:tc>
                            </w:tr>
                            <w:tr w:rsidR="001030B5">
                              <w:trPr>
                                <w:trHeight w:val="739"/>
                              </w:trPr>
                              <w:tc>
                                <w:tcPr>
                                  <w:tcW w:w="273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E7E6E6"/>
                                </w:tcPr>
                                <w:p w:rsidR="001030B5" w:rsidRDefault="006D5F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9"/>
                                    <w:ind w:left="719" w:right="719"/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Strategies</w:t>
                                  </w:r>
                                </w:p>
                                <w:p w:rsidR="001030B5" w:rsidRDefault="006D5F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3"/>
                                    <w:ind w:left="719" w:right="719"/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Actions</w:t>
                                  </w:r>
                                </w:p>
                              </w:tc>
                            </w:tr>
                            <w:tr w:rsidR="001030B5">
                              <w:trPr>
                                <w:trHeight w:val="369"/>
                              </w:trPr>
                              <w:tc>
                                <w:tcPr>
                                  <w:tcW w:w="2731" w:type="dxa"/>
                                  <w:tcBorders>
                                    <w:top w:val="none" w:sz="6" w:space="0" w:color="auto"/>
                                    <w:left w:val="none" w:sz="6" w:space="0" w:color="auto"/>
                                    <w:bottom w:val="none" w:sz="6" w:space="0" w:color="auto"/>
                                    <w:right w:val="none" w:sz="6" w:space="0" w:color="auto"/>
                                  </w:tcBorders>
                                  <w:shd w:val="clear" w:color="auto" w:fill="BCD6ED"/>
                                </w:tcPr>
                                <w:p w:rsidR="001030B5" w:rsidRDefault="006D5FA8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2"/>
                                    <w:ind w:left="719" w:right="719"/>
                                    <w:jc w:val="center"/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 w:val="22"/>
                                      <w:szCs w:val="22"/>
                                    </w:rPr>
                                    <w:t>Measures</w:t>
                                  </w:r>
                                </w:p>
                              </w:tc>
                            </w:tr>
                          </w:tbl>
                          <w:p w:rsidR="001030B5" w:rsidRDefault="001030B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7" o:spid="_x0000_s1133" type="#_x0000_t202" style="position:absolute;left:0;text-align:left;margin-left:312.7pt;margin-top:-38.25pt;width:136.6pt;height:92.4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731"/>
                      </w:tblGrid>
                      <w:tr w:rsidR="001030B5">
                        <w:trPr>
                          <w:trHeight w:val="369"/>
                        </w:trPr>
                        <w:tc>
                          <w:tcPr>
                            <w:tcW w:w="273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5B9BD4"/>
                          </w:tcPr>
                          <w:p w:rsidR="001030B5" w:rsidRDefault="006D5FA8">
                            <w:pPr>
                              <w:pStyle w:val="TableParagraph"/>
                              <w:kinsoku w:val="0"/>
                              <w:overflowPunct w:val="0"/>
                              <w:spacing w:before="54"/>
                              <w:ind w:left="719" w:right="719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Strategic Plan</w:t>
                            </w:r>
                          </w:p>
                        </w:tc>
                      </w:tr>
                      <w:tr w:rsidR="001030B5">
                        <w:trPr>
                          <w:trHeight w:val="369"/>
                        </w:trPr>
                        <w:tc>
                          <w:tcPr>
                            <w:tcW w:w="273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BCD6ED"/>
                          </w:tcPr>
                          <w:p w:rsidR="001030B5" w:rsidRDefault="006D5FA8">
                            <w:pPr>
                              <w:pStyle w:val="TableParagraph"/>
                              <w:kinsoku w:val="0"/>
                              <w:overflowPunct w:val="0"/>
                              <w:spacing w:before="48"/>
                              <w:ind w:left="719" w:right="719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Key Priorities</w:t>
                            </w:r>
                          </w:p>
                        </w:tc>
                      </w:tr>
                      <w:tr w:rsidR="001030B5">
                        <w:trPr>
                          <w:trHeight w:val="739"/>
                        </w:trPr>
                        <w:tc>
                          <w:tcPr>
                            <w:tcW w:w="273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E7E6E6"/>
                          </w:tcPr>
                          <w:p w:rsidR="001030B5" w:rsidRDefault="006D5FA8">
                            <w:pPr>
                              <w:pStyle w:val="TableParagraph"/>
                              <w:kinsoku w:val="0"/>
                              <w:overflowPunct w:val="0"/>
                              <w:spacing w:before="49"/>
                              <w:ind w:left="719" w:right="719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Strategies</w:t>
                            </w:r>
                          </w:p>
                          <w:p w:rsidR="001030B5" w:rsidRDefault="006D5FA8">
                            <w:pPr>
                              <w:pStyle w:val="TableParagraph"/>
                              <w:kinsoku w:val="0"/>
                              <w:overflowPunct w:val="0"/>
                              <w:spacing w:before="103"/>
                              <w:ind w:left="719" w:right="719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Actions</w:t>
                            </w:r>
                          </w:p>
                        </w:tc>
                      </w:tr>
                      <w:tr w:rsidR="001030B5">
                        <w:trPr>
                          <w:trHeight w:val="369"/>
                        </w:trPr>
                        <w:tc>
                          <w:tcPr>
                            <w:tcW w:w="2731" w:type="dxa"/>
                            <w:tcBorders>
                              <w:top w:val="none" w:sz="6" w:space="0" w:color="auto"/>
                              <w:left w:val="none" w:sz="6" w:space="0" w:color="auto"/>
                              <w:bottom w:val="none" w:sz="6" w:space="0" w:color="auto"/>
                              <w:right w:val="none" w:sz="6" w:space="0" w:color="auto"/>
                            </w:tcBorders>
                            <w:shd w:val="clear" w:color="auto" w:fill="BCD6ED"/>
                          </w:tcPr>
                          <w:p w:rsidR="001030B5" w:rsidRDefault="006D5FA8">
                            <w:pPr>
                              <w:pStyle w:val="TableParagraph"/>
                              <w:kinsoku w:val="0"/>
                              <w:overflowPunct w:val="0"/>
                              <w:spacing w:before="52"/>
                              <w:ind w:left="719" w:right="719"/>
                              <w:jc w:val="center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t>Measures</w:t>
                            </w:r>
                          </w:p>
                        </w:tc>
                      </w:tr>
                    </w:tbl>
                    <w:p w:rsidR="001030B5" w:rsidRDefault="001030B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D5FA8" w:rsidRPr="00320AE2">
        <w:rPr>
          <w:rFonts w:ascii="Calibri" w:hAnsi="Calibri" w:cs="Calibri"/>
          <w:sz w:val="17"/>
          <w:szCs w:val="17"/>
        </w:rPr>
        <w:t xml:space="preserve">MAV Staff </w:t>
      </w:r>
    </w:p>
    <w:p w:rsidR="00BB5834" w:rsidRDefault="00BB5834" w:rsidP="00320AE2">
      <w:pPr>
        <w:pStyle w:val="BodyText"/>
        <w:kinsoku w:val="0"/>
        <w:overflowPunct w:val="0"/>
        <w:spacing w:before="21"/>
        <w:ind w:left="9212" w:right="1679"/>
        <w:jc w:val="right"/>
        <w:rPr>
          <w:rFonts w:ascii="Calibri" w:hAnsi="Calibri" w:cs="Calibri"/>
          <w:sz w:val="17"/>
          <w:szCs w:val="17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21"/>
        <w:ind w:left="9212" w:right="1679"/>
        <w:jc w:val="right"/>
        <w:rPr>
          <w:rFonts w:ascii="Calibri" w:hAnsi="Calibri" w:cs="Calibri"/>
          <w:sz w:val="17"/>
          <w:szCs w:val="17"/>
        </w:rPr>
      </w:pPr>
      <w:r w:rsidRPr="00320AE2">
        <w:rPr>
          <w:rFonts w:ascii="Calibri" w:hAnsi="Calibri" w:cs="Calibri"/>
          <w:sz w:val="17"/>
          <w:szCs w:val="17"/>
        </w:rPr>
        <w:t>MAV Staff</w:t>
      </w:r>
    </w:p>
    <w:p w:rsidR="001030B5" w:rsidRPr="00320AE2" w:rsidRDefault="001030B5" w:rsidP="00320AE2">
      <w:pPr>
        <w:pStyle w:val="BodyText"/>
        <w:kinsoku w:val="0"/>
        <w:overflowPunct w:val="0"/>
        <w:spacing w:before="21"/>
        <w:ind w:left="9212" w:right="1679"/>
        <w:jc w:val="right"/>
        <w:rPr>
          <w:rFonts w:ascii="Calibri" w:hAnsi="Calibri" w:cs="Calibri"/>
          <w:sz w:val="17"/>
          <w:szCs w:val="17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space="720" w:equalWidth="0">
            <w:col w:w="11910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sz w:val="20"/>
          <w:szCs w:val="20"/>
        </w:rPr>
        <w:sectPr w:rsidR="001030B5" w:rsidRPr="00320AE2">
          <w:headerReference w:type="even" r:id="rId38"/>
          <w:headerReference w:type="default" r:id="rId39"/>
          <w:footerReference w:type="even" r:id="rId40"/>
          <w:footerReference w:type="default" r:id="rId41"/>
          <w:pgSz w:w="11910" w:h="16840"/>
          <w:pgMar w:top="1800" w:right="0" w:bottom="740" w:left="0" w:header="0" w:footer="542" w:gutter="0"/>
          <w:pgNumType w:start="5"/>
          <w:cols w:space="720"/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spacing w:before="1"/>
        <w:rPr>
          <w:rFonts w:ascii="Calibri" w:hAnsi="Calibri" w:cs="Calibri"/>
          <w:sz w:val="21"/>
          <w:szCs w:val="21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1"/>
        <w:ind w:left="850" w:right="169"/>
        <w:rPr>
          <w:color w:val="231F20"/>
        </w:rPr>
      </w:pPr>
      <w:proofErr w:type="gramStart"/>
      <w:r w:rsidRPr="00320AE2">
        <w:rPr>
          <w:color w:val="231F20"/>
        </w:rPr>
        <w:t>participants</w:t>
      </w:r>
      <w:proofErr w:type="gramEnd"/>
      <w:r w:rsidRPr="00320AE2">
        <w:rPr>
          <w:color w:val="231F20"/>
        </w:rPr>
        <w:t xml:space="preserve"> were asked to determine measures to help us assess if we had been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successful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achieving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them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  <w:spacing w:val="-6"/>
        </w:rPr>
        <w:t xml:space="preserve">over </w:t>
      </w:r>
      <w:r w:rsidRPr="00320AE2">
        <w:rPr>
          <w:color w:val="231F20"/>
        </w:rPr>
        <w:t>the next 24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months.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850" w:right="70"/>
        <w:rPr>
          <w:color w:val="231F20"/>
        </w:rPr>
      </w:pPr>
      <w:r w:rsidRPr="00320AE2">
        <w:rPr>
          <w:color w:val="231F20"/>
        </w:rPr>
        <w:t>Participants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were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also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asked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consider the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outcomes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from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previous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sessions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in determining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their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agreed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objectives</w:t>
      </w:r>
    </w:p>
    <w:p w:rsidR="001030B5" w:rsidRPr="00320AE2" w:rsidRDefault="006D5FA8" w:rsidP="00320AE2">
      <w:pPr>
        <w:pStyle w:val="BodyText"/>
        <w:kinsoku w:val="0"/>
        <w:overflowPunct w:val="0"/>
        <w:spacing w:before="1"/>
        <w:ind w:left="850"/>
        <w:rPr>
          <w:color w:val="231F20"/>
        </w:rPr>
      </w:pPr>
      <w:proofErr w:type="gramStart"/>
      <w:r w:rsidRPr="00320AE2">
        <w:rPr>
          <w:color w:val="231F20"/>
        </w:rPr>
        <w:t>and</w:t>
      </w:r>
      <w:proofErr w:type="gramEnd"/>
      <w:r w:rsidRPr="00320AE2">
        <w:rPr>
          <w:color w:val="231F20"/>
        </w:rPr>
        <w:t xml:space="preserve"> measures.</w:t>
      </w:r>
    </w:p>
    <w:p w:rsidR="001030B5" w:rsidRPr="00320AE2" w:rsidRDefault="006D5FA8" w:rsidP="00320AE2">
      <w:pPr>
        <w:pStyle w:val="BodyText"/>
        <w:kinsoku w:val="0"/>
        <w:overflowPunct w:val="0"/>
        <w:spacing w:before="82"/>
        <w:ind w:left="850" w:right="-9"/>
        <w:rPr>
          <w:color w:val="231F20"/>
        </w:rPr>
      </w:pPr>
      <w:r w:rsidRPr="00320AE2">
        <w:rPr>
          <w:color w:val="231F20"/>
        </w:rPr>
        <w:t>Some common themes emerged across many of the priority areas. These included the need for increased use of data and analysis to support business cases and advocacy campaigns; better collaboration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between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councils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  <w:spacing w:val="-4"/>
        </w:rPr>
        <w:t xml:space="preserve">other </w:t>
      </w:r>
      <w:r w:rsidRPr="00320AE2">
        <w:rPr>
          <w:color w:val="231F20"/>
        </w:rPr>
        <w:t>levels of government; and stronger leadership supported by the development of policy roadmaps and governance structures to support local government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priorities.</w:t>
      </w:r>
    </w:p>
    <w:p w:rsidR="001030B5" w:rsidRPr="00320AE2" w:rsidRDefault="006D5FA8" w:rsidP="00320AE2">
      <w:pPr>
        <w:pStyle w:val="BodyText"/>
        <w:kinsoku w:val="0"/>
        <w:overflowPunct w:val="0"/>
        <w:spacing w:before="76"/>
        <w:ind w:left="850" w:right="50"/>
        <w:rPr>
          <w:color w:val="231F20"/>
        </w:rPr>
      </w:pPr>
      <w:r w:rsidRPr="00320AE2">
        <w:rPr>
          <w:color w:val="231F20"/>
        </w:rPr>
        <w:t xml:space="preserve">Strengthening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capability in these areas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enable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delivery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  <w:spacing w:val="-4"/>
        </w:rPr>
        <w:t xml:space="preserve">nine </w:t>
      </w:r>
      <w:r w:rsidRPr="00320AE2">
        <w:rPr>
          <w:color w:val="231F20"/>
        </w:rPr>
        <w:t>objectives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identified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by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members.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850" w:right="63"/>
        <w:rPr>
          <w:color w:val="231F20"/>
        </w:rPr>
      </w:pPr>
      <w:r w:rsidRPr="00320AE2">
        <w:rPr>
          <w:color w:val="231F20"/>
        </w:rPr>
        <w:t>Members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were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also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consistent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 xml:space="preserve">calling for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to focus on achieving meaningful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outcomes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areas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  <w:spacing w:val="-3"/>
        </w:rPr>
        <w:t xml:space="preserve">highest </w:t>
      </w:r>
      <w:r w:rsidRPr="00320AE2">
        <w:rPr>
          <w:color w:val="231F20"/>
        </w:rPr>
        <w:t>priority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local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government,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rather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 xml:space="preserve">than attempting to </w:t>
      </w:r>
      <w:r w:rsidRPr="00320AE2">
        <w:rPr>
          <w:color w:val="231F20"/>
          <w:spacing w:val="-3"/>
        </w:rPr>
        <w:t>“do</w:t>
      </w:r>
      <w:r w:rsidRPr="00320AE2">
        <w:rPr>
          <w:color w:val="231F20"/>
          <w:spacing w:val="-39"/>
        </w:rPr>
        <w:t xml:space="preserve"> </w:t>
      </w:r>
      <w:r w:rsidRPr="00320AE2">
        <w:rPr>
          <w:color w:val="231F20"/>
        </w:rPr>
        <w:t>everything”.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850" w:right="-13"/>
        <w:rPr>
          <w:color w:val="231F20"/>
        </w:rPr>
      </w:pPr>
      <w:r w:rsidRPr="00320AE2">
        <w:rPr>
          <w:color w:val="231F20"/>
        </w:rPr>
        <w:t xml:space="preserve">During the consultation sessions,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advised members that it had identified the need to review and improve systems and processes within the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organisation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improve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efficiency and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effectiveness.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850" w:right="14"/>
        <w:rPr>
          <w:color w:val="231F20"/>
        </w:rPr>
      </w:pPr>
      <w:r w:rsidRPr="00320AE2">
        <w:rPr>
          <w:color w:val="231F20"/>
        </w:rPr>
        <w:t>The outcomes from the member survey and consultation sessions informed subsequent strategic planning sessions with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staff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at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which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strategy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  <w:spacing w:val="-6"/>
        </w:rPr>
        <w:t xml:space="preserve">and </w:t>
      </w:r>
      <w:r w:rsidRPr="00320AE2">
        <w:rPr>
          <w:color w:val="231F20"/>
        </w:rPr>
        <w:t>actions for delivering the member objectives were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determined.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850" w:right="85"/>
        <w:rPr>
          <w:color w:val="231F20"/>
        </w:rPr>
      </w:pP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consultation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networks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are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vast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  <w:spacing w:val="-6"/>
        </w:rPr>
        <w:t xml:space="preserve">and </w:t>
      </w:r>
      <w:r w:rsidRPr="00320AE2">
        <w:rPr>
          <w:color w:val="231F20"/>
        </w:rPr>
        <w:t xml:space="preserve">varied.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team consult with council staff on matters of policy and process on a daily basis.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also coordinates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more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than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hundred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policy and project committees, task forces, advisory committees and groups to ensure our processes and policies are consultative and representative of our membe</w:t>
      </w:r>
      <w:r w:rsidRPr="00320AE2">
        <w:rPr>
          <w:color w:val="231F20"/>
          <w:spacing w:val="-3"/>
        </w:rPr>
        <w:t>rs</w:t>
      </w:r>
      <w:r w:rsidRPr="00320AE2">
        <w:rPr>
          <w:color w:val="231F20"/>
        </w:rPr>
        <w:t>’</w:t>
      </w:r>
      <w:r w:rsidRPr="00320AE2">
        <w:rPr>
          <w:color w:val="231F20"/>
          <w:spacing w:val="-4"/>
        </w:rPr>
        <w:t xml:space="preserve"> </w:t>
      </w:r>
      <w:r w:rsidRPr="00320AE2">
        <w:rPr>
          <w:color w:val="231F20"/>
        </w:rPr>
        <w:t>needs.</w:t>
      </w:r>
    </w:p>
    <w:p w:rsidR="001030B5" w:rsidRPr="00320AE2" w:rsidRDefault="006D5FA8" w:rsidP="00320AE2">
      <w:pPr>
        <w:pStyle w:val="BodyText"/>
        <w:kinsoku w:val="0"/>
        <w:overflowPunct w:val="0"/>
        <w:spacing w:before="76"/>
        <w:ind w:left="850" w:right="46"/>
        <w:rPr>
          <w:color w:val="231F20"/>
        </w:rPr>
      </w:pPr>
      <w:r w:rsidRPr="00320AE2">
        <w:rPr>
          <w:color w:val="231F20"/>
        </w:rPr>
        <w:t>At Board and CEO level, our networks include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elected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appointed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  <w:spacing w:val="-3"/>
        </w:rPr>
        <w:t xml:space="preserve">members, </w:t>
      </w:r>
      <w:r w:rsidRPr="00320AE2">
        <w:rPr>
          <w:color w:val="231F20"/>
        </w:rPr>
        <w:t>as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well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as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representatives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from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all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levels of</w:t>
      </w:r>
      <w:r w:rsidRPr="00320AE2">
        <w:rPr>
          <w:color w:val="231F20"/>
          <w:spacing w:val="-35"/>
        </w:rPr>
        <w:t xml:space="preserve"> </w:t>
      </w:r>
      <w:r w:rsidRPr="00320AE2">
        <w:rPr>
          <w:color w:val="231F20"/>
        </w:rPr>
        <w:t>government,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unions,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industry,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service providers and fellow local government and member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associations.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850" w:right="196"/>
        <w:rPr>
          <w:color w:val="231F20"/>
        </w:rPr>
      </w:pPr>
      <w:r w:rsidRPr="00320AE2">
        <w:rPr>
          <w:color w:val="231F20"/>
        </w:rPr>
        <w:t xml:space="preserve">The strength of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relationships is critical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providing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best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outcomes</w:t>
      </w:r>
    </w:p>
    <w:p w:rsidR="001030B5" w:rsidRPr="00320AE2" w:rsidRDefault="006D5FA8" w:rsidP="00320AE2">
      <w:pPr>
        <w:pStyle w:val="BodyText"/>
        <w:kinsoku w:val="0"/>
        <w:overflowPunct w:val="0"/>
        <w:spacing w:before="2"/>
        <w:rPr>
          <w:sz w:val="22"/>
          <w:szCs w:val="22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</w:p>
    <w:p w:rsidR="001030B5" w:rsidRPr="00320AE2" w:rsidRDefault="006D5FA8" w:rsidP="00320AE2">
      <w:pPr>
        <w:pStyle w:val="BodyText"/>
        <w:kinsoku w:val="0"/>
        <w:overflowPunct w:val="0"/>
        <w:ind w:left="210" w:right="105"/>
        <w:rPr>
          <w:color w:val="231F20"/>
        </w:rPr>
      </w:pPr>
      <w:proofErr w:type="gramStart"/>
      <w:r w:rsidRPr="00320AE2">
        <w:rPr>
          <w:color w:val="231F20"/>
        </w:rPr>
        <w:t>for</w:t>
      </w:r>
      <w:proofErr w:type="gramEnd"/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members.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order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be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  <w:spacing w:val="-4"/>
        </w:rPr>
        <w:t xml:space="preserve">strong </w:t>
      </w:r>
      <w:r w:rsidRPr="00320AE2">
        <w:rPr>
          <w:color w:val="231F20"/>
        </w:rPr>
        <w:t>voice for local government, we must ensure that short-term gains for the sector do not come at the expense of longer-term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stakeholder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relations.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The value of this advocacy foundation is difficult</w:t>
      </w:r>
      <w:r w:rsidRPr="00320AE2">
        <w:rPr>
          <w:color w:val="231F20"/>
          <w:spacing w:val="-35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quantify,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but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fundamental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to our</w:t>
      </w:r>
      <w:r w:rsidRPr="00320AE2">
        <w:rPr>
          <w:color w:val="231F20"/>
          <w:spacing w:val="-5"/>
        </w:rPr>
        <w:t xml:space="preserve"> </w:t>
      </w:r>
      <w:r w:rsidRPr="00320AE2">
        <w:rPr>
          <w:color w:val="231F20"/>
        </w:rPr>
        <w:t>success.</w:t>
      </w:r>
    </w:p>
    <w:p w:rsidR="001030B5" w:rsidRPr="00320AE2" w:rsidRDefault="001030B5" w:rsidP="00320AE2">
      <w:pPr>
        <w:pStyle w:val="BodyText"/>
        <w:kinsoku w:val="0"/>
        <w:overflowPunct w:val="0"/>
        <w:spacing w:before="11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210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PLAN FEEDBACK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210" w:right="60"/>
        <w:rPr>
          <w:color w:val="231F20"/>
        </w:rPr>
      </w:pPr>
      <w:r w:rsidRPr="00320AE2">
        <w:rPr>
          <w:color w:val="231F20"/>
        </w:rPr>
        <w:t>The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proposed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Strategic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Plan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2019-21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  <w:spacing w:val="-6"/>
        </w:rPr>
        <w:t xml:space="preserve">has </w:t>
      </w:r>
      <w:r w:rsidRPr="00320AE2">
        <w:rPr>
          <w:color w:val="231F20"/>
        </w:rPr>
        <w:t xml:space="preserve">been be distributed in draft form to all councils via their nominated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representative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further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feedback.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210" w:right="-5"/>
        <w:rPr>
          <w:color w:val="231F20"/>
        </w:rPr>
      </w:pPr>
      <w:r w:rsidRPr="00320AE2">
        <w:rPr>
          <w:color w:val="231F20"/>
        </w:rPr>
        <w:t>Input from councils is collated and considered for inclusion in the plan according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alignment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with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  <w:spacing w:val="-3"/>
        </w:rPr>
        <w:t xml:space="preserve">strategic </w:t>
      </w:r>
      <w:r w:rsidRPr="00320AE2">
        <w:rPr>
          <w:color w:val="231F20"/>
        </w:rPr>
        <w:t>objectives, the number of councils supporting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change,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  <w:spacing w:val="-3"/>
        </w:rPr>
        <w:t xml:space="preserve">resources </w:t>
      </w:r>
      <w:r w:rsidRPr="00320AE2">
        <w:rPr>
          <w:color w:val="231F20"/>
        </w:rPr>
        <w:t>available to deliver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it.</w:t>
      </w: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spacing w:before="1"/>
        <w:ind w:left="210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STATE COUNCIL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210" w:right="121"/>
        <w:rPr>
          <w:color w:val="231F20"/>
        </w:rPr>
      </w:pPr>
      <w:r w:rsidRPr="00320AE2">
        <w:rPr>
          <w:color w:val="231F20"/>
        </w:rPr>
        <w:t xml:space="preserve">The final draft of the Strategic Plan is distributed to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council representatives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consideration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of councils, two weeks prior to State Council. The draft plan is formally presented for the endorsement by members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at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State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Council.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If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accepted, the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draft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is</w:t>
      </w:r>
      <w:r w:rsidRPr="00320AE2">
        <w:rPr>
          <w:color w:val="231F20"/>
          <w:spacing w:val="-6"/>
        </w:rPr>
        <w:t xml:space="preserve"> </w:t>
      </w:r>
      <w:r w:rsidRPr="00320AE2">
        <w:rPr>
          <w:color w:val="231F20"/>
        </w:rPr>
        <w:t>adopted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6"/>
        </w:rPr>
        <w:t xml:space="preserve"> </w:t>
      </w:r>
      <w:r w:rsidRPr="00320AE2">
        <w:rPr>
          <w:color w:val="231F20"/>
        </w:rPr>
        <w:t>guide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  <w:spacing w:val="-5"/>
        </w:rPr>
        <w:t xml:space="preserve">work </w:t>
      </w:r>
      <w:r w:rsidRPr="00320AE2">
        <w:rPr>
          <w:color w:val="231F20"/>
        </w:rPr>
        <w:t>for</w:t>
      </w:r>
      <w:r w:rsidRPr="00320AE2">
        <w:rPr>
          <w:color w:val="231F20"/>
          <w:spacing w:val="-6"/>
        </w:rPr>
        <w:t xml:space="preserve"> </w:t>
      </w:r>
      <w:r w:rsidRPr="00320AE2">
        <w:rPr>
          <w:color w:val="231F20"/>
        </w:rPr>
        <w:t>2019-21.</w:t>
      </w:r>
    </w:p>
    <w:p w:rsidR="001030B5" w:rsidRPr="00320AE2" w:rsidRDefault="006D5FA8" w:rsidP="00320AE2">
      <w:pPr>
        <w:pStyle w:val="BodyText"/>
        <w:kinsoku w:val="0"/>
        <w:overflowPunct w:val="0"/>
        <w:spacing w:before="76"/>
        <w:ind w:left="210" w:right="15"/>
        <w:rPr>
          <w:color w:val="231F20"/>
        </w:rPr>
      </w:pPr>
      <w:r w:rsidRPr="00320AE2">
        <w:rPr>
          <w:color w:val="231F20"/>
        </w:rPr>
        <w:t>During the term of the plan, State Council presents a further opportunity for councils to suggest changes to the plan.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These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requested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changes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may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be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  <w:spacing w:val="-8"/>
        </w:rPr>
        <w:t xml:space="preserve">in </w:t>
      </w:r>
      <w:r w:rsidRPr="00320AE2">
        <w:rPr>
          <w:color w:val="231F20"/>
        </w:rPr>
        <w:t>response to an arising issue or a change in operating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environment.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210" w:right="27"/>
        <w:rPr>
          <w:color w:val="231F20"/>
        </w:rPr>
      </w:pPr>
      <w:r w:rsidRPr="00320AE2">
        <w:rPr>
          <w:color w:val="231F20"/>
        </w:rPr>
        <w:t>State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Council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resolutions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are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considered for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inclusion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current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work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plan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by the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Board.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Resolutions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are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assessed against the same criteria used for developing the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plan.</w:t>
      </w: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210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REPORTING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210" w:right="-14"/>
        <w:rPr>
          <w:color w:val="231F20"/>
        </w:rPr>
      </w:pPr>
      <w:r w:rsidRPr="00320AE2">
        <w:rPr>
          <w:color w:val="231F20"/>
        </w:rPr>
        <w:t>The new strategic framework will result in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simpler,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more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meaningful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reporting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 xml:space="preserve">for our members. The aim is to ensure that all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activities contribute to the delivery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strategic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objectives.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  <w:spacing w:val="-3"/>
        </w:rPr>
        <w:t xml:space="preserve">Using </w:t>
      </w:r>
      <w:r w:rsidRPr="00320AE2">
        <w:rPr>
          <w:color w:val="231F20"/>
        </w:rPr>
        <w:t>the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measures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identified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each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 xml:space="preserve">activity, we will assess and report on the outcomes in our Annual Report to members. </w:t>
      </w: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will also report on the factors influencing the outcome, including our progress in building our capability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improving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processes.</w:t>
      </w:r>
    </w:p>
    <w:p w:rsidR="001030B5" w:rsidRPr="00320AE2" w:rsidRDefault="006D5FA8" w:rsidP="00320AE2">
      <w:pPr>
        <w:pStyle w:val="BodyText"/>
        <w:kinsoku w:val="0"/>
        <w:overflowPunct w:val="0"/>
        <w:spacing w:before="2"/>
        <w:rPr>
          <w:sz w:val="22"/>
          <w:szCs w:val="22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</w:p>
    <w:p w:rsidR="001030B5" w:rsidRPr="00320AE2" w:rsidRDefault="006D5FA8" w:rsidP="00320AE2">
      <w:pPr>
        <w:pStyle w:val="BodyText"/>
        <w:kinsoku w:val="0"/>
        <w:overflowPunct w:val="0"/>
        <w:ind w:left="199" w:right="882"/>
        <w:rPr>
          <w:color w:val="231F20"/>
        </w:rPr>
      </w:pPr>
      <w:r w:rsidRPr="00320AE2">
        <w:rPr>
          <w:color w:val="231F20"/>
        </w:rPr>
        <w:t>The strengths or weaknesses of the outcomes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inform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activities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  <w:spacing w:val="-5"/>
        </w:rPr>
        <w:t xml:space="preserve">the </w:t>
      </w:r>
      <w:r w:rsidRPr="00320AE2">
        <w:rPr>
          <w:color w:val="231F20"/>
        </w:rPr>
        <w:t>second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year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this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plan,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demonstrating continual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assessment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review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how the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provides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maximum</w:t>
      </w:r>
      <w:r w:rsidRPr="00320AE2">
        <w:rPr>
          <w:color w:val="231F20"/>
          <w:spacing w:val="-12"/>
        </w:rPr>
        <w:t xml:space="preserve"> </w:t>
      </w:r>
      <w:r w:rsidRPr="00320AE2">
        <w:rPr>
          <w:color w:val="231F20"/>
        </w:rPr>
        <w:t>value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for</w:t>
      </w:r>
    </w:p>
    <w:p w:rsidR="001030B5" w:rsidRPr="00320AE2" w:rsidRDefault="00741FB6" w:rsidP="00320AE2">
      <w:pPr>
        <w:pStyle w:val="BodyText"/>
        <w:kinsoku w:val="0"/>
        <w:overflowPunct w:val="0"/>
        <w:spacing w:before="3"/>
        <w:ind w:left="199"/>
        <w:rPr>
          <w:color w:val="231F20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577856" behindDoc="0" locked="0" layoutInCell="0" allowOverlap="1">
                <wp:simplePos x="0" y="0"/>
                <wp:positionH relativeFrom="page">
                  <wp:posOffset>4961255</wp:posOffset>
                </wp:positionH>
                <wp:positionV relativeFrom="paragraph">
                  <wp:posOffset>290195</wp:posOffset>
                </wp:positionV>
                <wp:extent cx="2598420" cy="7398385"/>
                <wp:effectExtent l="0" t="0" r="0" b="0"/>
                <wp:wrapNone/>
                <wp:docPr id="3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8420" cy="7398385"/>
                          <a:chOff x="7813" y="457"/>
                          <a:chExt cx="4092" cy="11651"/>
                        </a:xfrm>
                      </wpg:grpSpPr>
                      <wps:wsp>
                        <wps:cNvPr id="336" name="Freeform 151"/>
                        <wps:cNvSpPr>
                          <a:spLocks/>
                        </wps:cNvSpPr>
                        <wps:spPr bwMode="auto">
                          <a:xfrm>
                            <a:off x="7813" y="457"/>
                            <a:ext cx="4092" cy="11651"/>
                          </a:xfrm>
                          <a:custGeom>
                            <a:avLst/>
                            <a:gdLst>
                              <a:gd name="T0" fmla="*/ 0 w 4092"/>
                              <a:gd name="T1" fmla="*/ 11650 h 11651"/>
                              <a:gd name="T2" fmla="*/ 4091 w 4092"/>
                              <a:gd name="T3" fmla="*/ 11650 h 11651"/>
                              <a:gd name="T4" fmla="*/ 4091 w 4092"/>
                              <a:gd name="T5" fmla="*/ 0 h 11651"/>
                              <a:gd name="T6" fmla="*/ 0 w 4092"/>
                              <a:gd name="T7" fmla="*/ 0 h 11651"/>
                              <a:gd name="T8" fmla="*/ 0 w 4092"/>
                              <a:gd name="T9" fmla="*/ 11650 h 116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92" h="11651">
                                <a:moveTo>
                                  <a:pt x="0" y="11650"/>
                                </a:moveTo>
                                <a:lnTo>
                                  <a:pt x="4091" y="11650"/>
                                </a:lnTo>
                                <a:lnTo>
                                  <a:pt x="4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6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814" y="458"/>
                            <a:ext cx="4092" cy="11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sz w:val="36"/>
                                  <w:szCs w:val="36"/>
                                </w:rPr>
                              </w:pP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sz w:val="33"/>
                                  <w:szCs w:val="33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226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3"/>
                                  <w:w w:val="110"/>
                                  <w:sz w:val="28"/>
                                  <w:szCs w:val="28"/>
                                </w:rPr>
                                <w:t xml:space="preserve">WHAT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WE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12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28"/>
                                  <w:szCs w:val="28"/>
                                </w:rPr>
                                <w:t>HEARD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7" w:line="264" w:lineRule="auto"/>
                                <w:ind w:left="226" w:right="975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“The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5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5"/>
                                  <w:w w:val="120"/>
                                  <w:sz w:val="22"/>
                                  <w:szCs w:val="22"/>
                                </w:rPr>
                                <w:t>MAV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4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should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4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not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4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try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5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to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4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7"/>
                                  <w:w w:val="120"/>
                                  <w:sz w:val="22"/>
                                  <w:szCs w:val="22"/>
                                </w:rPr>
                                <w:t xml:space="preserve">be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all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15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things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14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to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14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all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14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people.”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6"/>
                                <w:ind w:left="226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“Focus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0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on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0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high-value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0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activities.”</w:t>
                              </w: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8"/>
                                <w:rPr>
                                  <w:sz w:val="21"/>
                                  <w:szCs w:val="21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line="264" w:lineRule="auto"/>
                                <w:ind w:left="226" w:right="767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“Collaborate more with other local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51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government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51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associations.”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6" w:line="264" w:lineRule="auto"/>
                                <w:ind w:left="226" w:right="856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“Build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9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relationships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8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to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8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influence other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0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levels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0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of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20"/>
                                  <w:w w:val="12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government.”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5" w:line="264" w:lineRule="auto"/>
                                <w:ind w:left="226" w:right="869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“Develop an evidence base to strengthen business cases and advocacy efforts.”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5" w:line="264" w:lineRule="auto"/>
                                <w:ind w:left="226" w:right="767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  <w:t>“Apply a rural lens to priority areas”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6" w:line="264" w:lineRule="auto"/>
                                <w:ind w:left="226" w:right="767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  <w:t>“Fix the alignment of the strategic planning and State Council processes”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5" w:line="264" w:lineRule="auto"/>
                                <w:ind w:left="226" w:right="881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  <w:t>“Strengthen the partnership and increase benefits from our ALGA membership”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5" w:line="264" w:lineRule="auto"/>
                                <w:ind w:left="226" w:right="961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 xml:space="preserve">“Provide stewardship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4"/>
                                  <w:w w:val="120"/>
                                  <w:sz w:val="22"/>
                                  <w:szCs w:val="22"/>
                                </w:rPr>
                                <w:t xml:space="preserve">towards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20"/>
                                  <w:sz w:val="22"/>
                                  <w:szCs w:val="22"/>
                                </w:rPr>
                                <w:t>an equitable and sustainable funding model for local government”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5" w:line="264" w:lineRule="auto"/>
                                <w:ind w:left="226" w:right="767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"/>
                                  <w:w w:val="1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  <w:t>“Explore new partnerships, innovations and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32"/>
                                  <w:w w:val="1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"/>
                                  <w:w w:val="115"/>
                                  <w:sz w:val="22"/>
                                  <w:szCs w:val="22"/>
                                </w:rPr>
                                <w:t>efficiencies”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5" w:line="264" w:lineRule="auto"/>
                                <w:ind w:left="226" w:right="767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"/>
                                  <w:w w:val="1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  <w:t>“More representation and intergovernmental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20"/>
                                  <w:w w:val="115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"/>
                                  <w:w w:val="115"/>
                                  <w:sz w:val="22"/>
                                  <w:szCs w:val="22"/>
                                </w:rPr>
                                <w:t>advo</w:t>
                              </w:r>
                              <w:r w:rsidR="00BB5834"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"/>
                                  <w:w w:val="115"/>
                                  <w:sz w:val="22"/>
                                  <w:szCs w:val="22"/>
                                </w:rPr>
                                <w:t>c</w:t>
                              </w: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spacing w:val="-3"/>
                                  <w:w w:val="115"/>
                                  <w:sz w:val="22"/>
                                  <w:szCs w:val="22"/>
                                </w:rPr>
                                <w:t>acy”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6"/>
                                <w:ind w:left="226"/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Gill Sans MT" w:hAnsi="Gill Sans MT" w:cs="Gill Sans MT"/>
                                  <w:i/>
                                  <w:iCs/>
                                  <w:color w:val="FFFFFF"/>
                                  <w:w w:val="115"/>
                                  <w:sz w:val="22"/>
                                  <w:szCs w:val="22"/>
                                </w:rPr>
                                <w:t>“Lead the agenda”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134" style="position:absolute;left:0;text-align:left;margin-left:390.65pt;margin-top:22.85pt;width:204.6pt;height:582.55pt;z-index:251577856;mso-position-horizontal-relative:page;mso-position-vertical-relative:text" coordorigin="7813,457" coordsize="4092,1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" o:allowincell="f">
                <v:shape id="Freeform 151" o:spid="_x0000_s1135" style="position:absolute;left:7813;top:457;width:4092;height:11651;visibility:visible;mso-wrap-style:square;v-text-anchor:top" coordsize="4092,11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" path="m,11650r4091,l4091,,,,,11650xe" fillcolor="#09333f" stroked="f">
                  <v:path arrowok="t" o:connecttype="custom" o:connectlocs="0,11650;4091,11650;4091,0;0,0;0,11650" o:connectangles="0,0,0,0,0"/>
                </v:shape>
                <v:shape id="Text Box 152" o:spid="_x0000_s1136" type="#_x0000_t202" style="position:absolute;left:7814;top:458;width:4092;height:1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sz w:val="36"/>
                            <w:szCs w:val="36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sz w:val="33"/>
                            <w:szCs w:val="33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226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3"/>
                            <w:w w:val="110"/>
                            <w:sz w:val="28"/>
                            <w:szCs w:val="28"/>
                          </w:rPr>
                          <w:t xml:space="preserve">WHAT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28"/>
                            <w:szCs w:val="28"/>
                          </w:rPr>
                          <w:t>WE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12"/>
                            <w:w w:val="11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28"/>
                            <w:szCs w:val="28"/>
                          </w:rPr>
                          <w:t>HEARD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7" w:line="264" w:lineRule="auto"/>
                          <w:ind w:left="226" w:right="975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“The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5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5"/>
                            <w:w w:val="120"/>
                            <w:sz w:val="22"/>
                            <w:szCs w:val="22"/>
                          </w:rPr>
                          <w:t>MAV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4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should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4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not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4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try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5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4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7"/>
                            <w:w w:val="120"/>
                            <w:sz w:val="22"/>
                            <w:szCs w:val="22"/>
                          </w:rPr>
                          <w:t xml:space="preserve">be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all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15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things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14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14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all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14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people.”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6"/>
                          <w:ind w:left="226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“Focus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0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on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0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high-value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0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activities.”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8"/>
                          <w:rPr>
                            <w:sz w:val="21"/>
                            <w:szCs w:val="21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line="264" w:lineRule="auto"/>
                          <w:ind w:left="226" w:right="767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“Collaborate more with other local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51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government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51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associations.”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6" w:line="264" w:lineRule="auto"/>
                          <w:ind w:left="226" w:right="856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“Build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9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relationships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8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to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8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influence other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0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levels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0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of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20"/>
                            <w:w w:val="120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government.”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5" w:line="264" w:lineRule="auto"/>
                          <w:ind w:left="226" w:right="869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Develop an evidence base to strengthen business cases and advocacy efforts.”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5" w:line="264" w:lineRule="auto"/>
                          <w:ind w:left="226" w:right="767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>“Apply a rural lens to priority areas”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6" w:line="264" w:lineRule="auto"/>
                          <w:ind w:left="226" w:right="767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>“Fix the alignment of the strategic planning and State Council processes”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5" w:line="264" w:lineRule="auto"/>
                          <w:ind w:left="226" w:right="881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 xml:space="preserve">“Strengthen the partnership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>and increase benefits from our ALGA membership”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5" w:line="264" w:lineRule="auto"/>
                          <w:ind w:left="226" w:right="961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 xml:space="preserve">“Provide stewardship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4"/>
                            <w:w w:val="120"/>
                            <w:sz w:val="22"/>
                            <w:szCs w:val="22"/>
                          </w:rPr>
                          <w:t xml:space="preserve">towards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20"/>
                            <w:sz w:val="22"/>
                            <w:szCs w:val="22"/>
                          </w:rPr>
                          <w:t>an equitable and sustainable funding model for local government”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5" w:line="264" w:lineRule="auto"/>
                          <w:ind w:left="226" w:right="767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"/>
                            <w:w w:val="11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>“Explore new partnerships, innovations and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32"/>
                            <w:w w:val="1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"/>
                            <w:w w:val="115"/>
                            <w:sz w:val="22"/>
                            <w:szCs w:val="22"/>
                          </w:rPr>
                          <w:t>efficiencies”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5" w:line="264" w:lineRule="auto"/>
                          <w:ind w:left="226" w:right="767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"/>
                            <w:w w:val="11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>“More representation and intergovernmental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20"/>
                            <w:w w:val="115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"/>
                            <w:w w:val="115"/>
                            <w:sz w:val="22"/>
                            <w:szCs w:val="22"/>
                          </w:rPr>
                          <w:t>advo</w:t>
                        </w:r>
                        <w:r w:rsidR="00BB5834"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"/>
                            <w:w w:val="115"/>
                            <w:sz w:val="22"/>
                            <w:szCs w:val="22"/>
                          </w:rPr>
                          <w:t>c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spacing w:val="-3"/>
                            <w:w w:val="115"/>
                            <w:sz w:val="22"/>
                            <w:szCs w:val="22"/>
                          </w:rPr>
                          <w:t>acy”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6"/>
                          <w:ind w:left="226"/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</w:pP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>“</w:t>
                        </w:r>
                        <w:r>
                          <w:rPr>
                            <w:rFonts w:ascii="Gill Sans MT" w:hAnsi="Gill Sans MT" w:cs="Gill Sans MT"/>
                            <w:i/>
                            <w:iCs/>
                            <w:color w:val="FFFFFF"/>
                            <w:w w:val="115"/>
                            <w:sz w:val="22"/>
                            <w:szCs w:val="22"/>
                          </w:rPr>
                          <w:t>Lead the agenda”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6D5FA8" w:rsidRPr="00320AE2">
        <w:rPr>
          <w:color w:val="231F20"/>
        </w:rPr>
        <w:t>its</w:t>
      </w:r>
      <w:proofErr w:type="gramEnd"/>
      <w:r w:rsidR="006D5FA8" w:rsidRPr="00320AE2">
        <w:rPr>
          <w:color w:val="231F20"/>
        </w:rPr>
        <w:t xml:space="preserve"> members.</w:t>
      </w:r>
    </w:p>
    <w:p w:rsidR="001030B5" w:rsidRPr="00320AE2" w:rsidRDefault="001030B5" w:rsidP="00320AE2">
      <w:pPr>
        <w:pStyle w:val="BodyText"/>
        <w:kinsoku w:val="0"/>
        <w:overflowPunct w:val="0"/>
        <w:spacing w:before="3"/>
        <w:ind w:left="199"/>
        <w:rPr>
          <w:color w:val="231F20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3" w:space="720" w:equalWidth="0">
            <w:col w:w="4082" w:space="40"/>
            <w:col w:w="3453" w:space="39"/>
            <w:col w:w="4296"/>
          </w:cols>
          <w:noEndnote/>
        </w:sectPr>
      </w:pPr>
    </w:p>
    <w:p w:rsidR="001030B5" w:rsidRPr="00320AE2" w:rsidRDefault="00741FB6" w:rsidP="00320AE2">
      <w:pPr>
        <w:pStyle w:val="BodyText"/>
        <w:kinsoku w:val="0"/>
        <w:overflowPunct w:val="0"/>
        <w:rPr>
          <w:sz w:val="20"/>
          <w:szCs w:val="20"/>
        </w:rPr>
      </w:pPr>
      <w:r w:rsidRPr="00320AE2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7888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152525"/>
                <wp:effectExtent l="0" t="0" r="0" b="0"/>
                <wp:wrapNone/>
                <wp:docPr id="332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52525"/>
                          <a:chOff x="0" y="0"/>
                          <a:chExt cx="11906" cy="1815"/>
                        </a:xfrm>
                      </wpg:grpSpPr>
                      <wps:wsp>
                        <wps:cNvPr id="333" name="Freeform 1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6" cy="181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814 h 1815"/>
                              <a:gd name="T2" fmla="*/ 11905 w 11906"/>
                              <a:gd name="T3" fmla="*/ 1814 h 1815"/>
                              <a:gd name="T4" fmla="*/ 11905 w 11906"/>
                              <a:gd name="T5" fmla="*/ 0 h 1815"/>
                              <a:gd name="T6" fmla="*/ 0 w 11906"/>
                              <a:gd name="T7" fmla="*/ 0 h 1815"/>
                              <a:gd name="T8" fmla="*/ 0 w 11906"/>
                              <a:gd name="T9" fmla="*/ 1814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15">
                                <a:moveTo>
                                  <a:pt x="0" y="1814"/>
                                </a:moveTo>
                                <a:lnTo>
                                  <a:pt x="11905" y="1814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rPr>
                                  <w:rFonts w:ascii="Century Gothic" w:hAnsi="Century Gothic" w:cs="Century Gothic"/>
                                  <w:sz w:val="61"/>
                                  <w:szCs w:val="61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85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05"/>
                                  <w:sz w:val="54"/>
                                  <w:szCs w:val="54"/>
                                </w:rPr>
                                <w:t>Plan on a page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3" o:spid="_x0000_s1137" style="position:absolute;margin-left:0;margin-top:0;width:595.3pt;height:90.75pt;z-index:251578880;mso-position-horizontal-relative:page;mso-position-vertical-relative:page" coordsize="11906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" o:allowincell="f">
                <v:shape id="Freeform 154" o:spid="_x0000_s113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" path="m,1814r11905,l11905,,,,,1814xe" fillcolor="#09333f" stroked="f">
                  <v:path arrowok="t" o:connecttype="custom" o:connectlocs="0,1814;11905,1814;11905,0;0,0;0,1814" o:connectangles="0,0,0,0,0"/>
                </v:shape>
                <v:shape id="Text Box 155" o:spid="_x0000_s1139" type="#_x0000_t202" style="position:absolute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0"/>
                          <w:rPr>
                            <w:rFonts w:ascii="Century Gothic" w:hAnsi="Century Gothic" w:cs="Century Gothic"/>
                            <w:sz w:val="61"/>
                            <w:szCs w:val="61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85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05"/>
                            <w:sz w:val="54"/>
                            <w:szCs w:val="54"/>
                          </w:rPr>
                          <w:t>Plan on a page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93797B" w:rsidP="00320AE2">
      <w:pPr>
        <w:pStyle w:val="BodyText"/>
        <w:kinsoku w:val="0"/>
        <w:overflowPunct w:val="0"/>
        <w:rPr>
          <w:sz w:val="20"/>
          <w:szCs w:val="20"/>
        </w:rPr>
      </w:pP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4960" behindDoc="0" locked="0" layoutInCell="0" allowOverlap="1">
                <wp:simplePos x="0" y="0"/>
                <wp:positionH relativeFrom="column">
                  <wp:posOffset>3081855</wp:posOffset>
                </wp:positionH>
                <wp:positionV relativeFrom="paragraph">
                  <wp:posOffset>77924</wp:posOffset>
                </wp:positionV>
                <wp:extent cx="102870" cy="173990"/>
                <wp:effectExtent l="0" t="0" r="0" b="0"/>
                <wp:wrapNone/>
                <wp:docPr id="263" name="WordArt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10287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fl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4" o:spid="_x0000_s1140" type="#_x0000_t202" style="position:absolute;margin-left:242.65pt;margin-top:6.15pt;width:8.1pt;height:13.7pt;rotation:-13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98dxwIAALk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fl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1030B5" w:rsidRPr="00320AE2" w:rsidRDefault="00741FB6" w:rsidP="00320AE2">
      <w:pPr>
        <w:pStyle w:val="BodyText"/>
        <w:kinsoku w:val="0"/>
        <w:overflowPunct w:val="0"/>
        <w:rPr>
          <w:sz w:val="20"/>
          <w:szCs w:val="20"/>
        </w:rPr>
      </w:pPr>
      <w:r w:rsidRPr="00AE6018">
        <w:rPr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579904" behindDoc="1" locked="0" layoutInCell="0" allowOverlap="1">
                <wp:simplePos x="0" y="0"/>
                <wp:positionH relativeFrom="page">
                  <wp:posOffset>1156335</wp:posOffset>
                </wp:positionH>
                <wp:positionV relativeFrom="paragraph">
                  <wp:posOffset>73660</wp:posOffset>
                </wp:positionV>
                <wp:extent cx="6403975" cy="7912735"/>
                <wp:effectExtent l="0" t="0" r="0" b="0"/>
                <wp:wrapNone/>
                <wp:docPr id="307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3975" cy="7912735"/>
                          <a:chOff x="1821" y="-1008"/>
                          <a:chExt cx="10085" cy="12461"/>
                        </a:xfrm>
                      </wpg:grpSpPr>
                      <wps:wsp>
                        <wps:cNvPr id="308" name="Freeform 157"/>
                        <wps:cNvSpPr>
                          <a:spLocks/>
                        </wps:cNvSpPr>
                        <wps:spPr bwMode="auto">
                          <a:xfrm>
                            <a:off x="9271" y="4044"/>
                            <a:ext cx="2634" cy="2348"/>
                          </a:xfrm>
                          <a:custGeom>
                            <a:avLst/>
                            <a:gdLst>
                              <a:gd name="T0" fmla="*/ 0 w 2634"/>
                              <a:gd name="T1" fmla="*/ 2347 h 2348"/>
                              <a:gd name="T2" fmla="*/ 2633 w 2634"/>
                              <a:gd name="T3" fmla="*/ 2347 h 2348"/>
                              <a:gd name="T4" fmla="*/ 2633 w 2634"/>
                              <a:gd name="T5" fmla="*/ 0 h 2348"/>
                              <a:gd name="T6" fmla="*/ 0 w 2634"/>
                              <a:gd name="T7" fmla="*/ 0 h 2348"/>
                              <a:gd name="T8" fmla="*/ 0 w 2634"/>
                              <a:gd name="T9" fmla="*/ 2347 h 2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34" h="2348">
                                <a:moveTo>
                                  <a:pt x="0" y="2347"/>
                                </a:moveTo>
                                <a:lnTo>
                                  <a:pt x="2633" y="2347"/>
                                </a:lnTo>
                                <a:lnTo>
                                  <a:pt x="2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158"/>
                        <wps:cNvSpPr>
                          <a:spLocks/>
                        </wps:cNvSpPr>
                        <wps:spPr bwMode="auto">
                          <a:xfrm>
                            <a:off x="9271" y="1018"/>
                            <a:ext cx="2634" cy="1940"/>
                          </a:xfrm>
                          <a:custGeom>
                            <a:avLst/>
                            <a:gdLst>
                              <a:gd name="T0" fmla="*/ 0 w 2634"/>
                              <a:gd name="T1" fmla="*/ 1939 h 1940"/>
                              <a:gd name="T2" fmla="*/ 2633 w 2634"/>
                              <a:gd name="T3" fmla="*/ 1939 h 1940"/>
                              <a:gd name="T4" fmla="*/ 2633 w 2634"/>
                              <a:gd name="T5" fmla="*/ 0 h 1940"/>
                              <a:gd name="T6" fmla="*/ 0 w 2634"/>
                              <a:gd name="T7" fmla="*/ 0 h 1940"/>
                              <a:gd name="T8" fmla="*/ 0 w 2634"/>
                              <a:gd name="T9" fmla="*/ 1939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34" h="1940">
                                <a:moveTo>
                                  <a:pt x="0" y="1939"/>
                                </a:moveTo>
                                <a:lnTo>
                                  <a:pt x="2633" y="1939"/>
                                </a:lnTo>
                                <a:lnTo>
                                  <a:pt x="2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0" name="Group 159"/>
                        <wpg:cNvGrpSpPr>
                          <a:grpSpLocks/>
                        </wpg:cNvGrpSpPr>
                        <wpg:grpSpPr bwMode="auto">
                          <a:xfrm>
                            <a:off x="2103" y="-751"/>
                            <a:ext cx="7601" cy="7599"/>
                            <a:chOff x="2103" y="-751"/>
                            <a:chExt cx="7601" cy="7599"/>
                          </a:xfrm>
                        </wpg:grpSpPr>
                        <wps:wsp>
                          <wps:cNvPr id="311" name="Freeform 160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4248 w 7601"/>
                                <a:gd name="T1" fmla="*/ 7580 h 7599"/>
                                <a:gd name="T2" fmla="*/ 3351 w 7601"/>
                                <a:gd name="T3" fmla="*/ 7580 h 7599"/>
                                <a:gd name="T4" fmla="*/ 3425 w 7601"/>
                                <a:gd name="T5" fmla="*/ 7600 h 7599"/>
                                <a:gd name="T6" fmla="*/ 4174 w 7601"/>
                                <a:gd name="T7" fmla="*/ 7600 h 7599"/>
                                <a:gd name="T8" fmla="*/ 4248 w 7601"/>
                                <a:gd name="T9" fmla="*/ 758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4248" y="7580"/>
                                  </a:moveTo>
                                  <a:lnTo>
                                    <a:pt x="3351" y="7580"/>
                                  </a:lnTo>
                                  <a:lnTo>
                                    <a:pt x="3425" y="7600"/>
                                  </a:lnTo>
                                  <a:lnTo>
                                    <a:pt x="4174" y="7600"/>
                                  </a:lnTo>
                                  <a:lnTo>
                                    <a:pt x="4248" y="7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161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4394 w 7601"/>
                                <a:gd name="T1" fmla="*/ 7560 h 7599"/>
                                <a:gd name="T2" fmla="*/ 3205 w 7601"/>
                                <a:gd name="T3" fmla="*/ 7560 h 7599"/>
                                <a:gd name="T4" fmla="*/ 3278 w 7601"/>
                                <a:gd name="T5" fmla="*/ 7580 h 7599"/>
                                <a:gd name="T6" fmla="*/ 4322 w 7601"/>
                                <a:gd name="T7" fmla="*/ 7580 h 7599"/>
                                <a:gd name="T8" fmla="*/ 4394 w 7601"/>
                                <a:gd name="T9" fmla="*/ 756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4394" y="7560"/>
                                  </a:moveTo>
                                  <a:lnTo>
                                    <a:pt x="3205" y="7560"/>
                                  </a:lnTo>
                                  <a:lnTo>
                                    <a:pt x="3278" y="7580"/>
                                  </a:lnTo>
                                  <a:lnTo>
                                    <a:pt x="4322" y="7580"/>
                                  </a:lnTo>
                                  <a:lnTo>
                                    <a:pt x="4394" y="7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162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4752 w 7601"/>
                                <a:gd name="T1" fmla="*/ 7480 h 7599"/>
                                <a:gd name="T2" fmla="*/ 2848 w 7601"/>
                                <a:gd name="T3" fmla="*/ 7480 h 7599"/>
                                <a:gd name="T4" fmla="*/ 3133 w 7601"/>
                                <a:gd name="T5" fmla="*/ 7560 h 7599"/>
                                <a:gd name="T6" fmla="*/ 4467 w 7601"/>
                                <a:gd name="T7" fmla="*/ 7560 h 7599"/>
                                <a:gd name="T8" fmla="*/ 4752 w 7601"/>
                                <a:gd name="T9" fmla="*/ 748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4752" y="7480"/>
                                  </a:moveTo>
                                  <a:lnTo>
                                    <a:pt x="2848" y="7480"/>
                                  </a:lnTo>
                                  <a:lnTo>
                                    <a:pt x="3133" y="7560"/>
                                  </a:lnTo>
                                  <a:lnTo>
                                    <a:pt x="4467" y="7560"/>
                                  </a:lnTo>
                                  <a:lnTo>
                                    <a:pt x="4752" y="7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163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2571 w 7601"/>
                                <a:gd name="T1" fmla="*/ 220 h 7599"/>
                                <a:gd name="T2" fmla="*/ 2174 w 7601"/>
                                <a:gd name="T3" fmla="*/ 380 h 7599"/>
                                <a:gd name="T4" fmla="*/ 1861 w 7601"/>
                                <a:gd name="T5" fmla="*/ 540 h 7599"/>
                                <a:gd name="T6" fmla="*/ 1454 w 7601"/>
                                <a:gd name="T7" fmla="*/ 820 h 7599"/>
                                <a:gd name="T8" fmla="*/ 1240 w 7601"/>
                                <a:gd name="T9" fmla="*/ 1000 h 7599"/>
                                <a:gd name="T10" fmla="*/ 1039 w 7601"/>
                                <a:gd name="T11" fmla="*/ 1200 h 7599"/>
                                <a:gd name="T12" fmla="*/ 853 w 7601"/>
                                <a:gd name="T13" fmla="*/ 1400 h 7599"/>
                                <a:gd name="T14" fmla="*/ 683 w 7601"/>
                                <a:gd name="T15" fmla="*/ 1640 h 7599"/>
                                <a:gd name="T16" fmla="*/ 530 w 7601"/>
                                <a:gd name="T17" fmla="*/ 1880 h 7599"/>
                                <a:gd name="T18" fmla="*/ 395 w 7601"/>
                                <a:gd name="T19" fmla="*/ 2120 h 7599"/>
                                <a:gd name="T20" fmla="*/ 278 w 7601"/>
                                <a:gd name="T21" fmla="*/ 2380 h 7599"/>
                                <a:gd name="T22" fmla="*/ 180 w 7601"/>
                                <a:gd name="T23" fmla="*/ 2640 h 7599"/>
                                <a:gd name="T24" fmla="*/ 102 w 7601"/>
                                <a:gd name="T25" fmla="*/ 2920 h 7599"/>
                                <a:gd name="T26" fmla="*/ 46 w 7601"/>
                                <a:gd name="T27" fmla="*/ 3220 h 7599"/>
                                <a:gd name="T28" fmla="*/ 11 w 7601"/>
                                <a:gd name="T29" fmla="*/ 3500 h 7599"/>
                                <a:gd name="T30" fmla="*/ 0 w 7601"/>
                                <a:gd name="T31" fmla="*/ 3800 h 7599"/>
                                <a:gd name="T32" fmla="*/ 11 w 7601"/>
                                <a:gd name="T33" fmla="*/ 4120 h 7599"/>
                                <a:gd name="T34" fmla="*/ 46 w 7601"/>
                                <a:gd name="T35" fmla="*/ 4400 h 7599"/>
                                <a:gd name="T36" fmla="*/ 102 w 7601"/>
                                <a:gd name="T37" fmla="*/ 4700 h 7599"/>
                                <a:gd name="T38" fmla="*/ 180 w 7601"/>
                                <a:gd name="T39" fmla="*/ 4960 h 7599"/>
                                <a:gd name="T40" fmla="*/ 278 w 7601"/>
                                <a:gd name="T41" fmla="*/ 5240 h 7599"/>
                                <a:gd name="T42" fmla="*/ 395 w 7601"/>
                                <a:gd name="T43" fmla="*/ 5500 h 7599"/>
                                <a:gd name="T44" fmla="*/ 530 w 7601"/>
                                <a:gd name="T45" fmla="*/ 5740 h 7599"/>
                                <a:gd name="T46" fmla="*/ 683 w 7601"/>
                                <a:gd name="T47" fmla="*/ 5980 h 7599"/>
                                <a:gd name="T48" fmla="*/ 853 w 7601"/>
                                <a:gd name="T49" fmla="*/ 6220 h 7599"/>
                                <a:gd name="T50" fmla="*/ 1039 w 7601"/>
                                <a:gd name="T51" fmla="*/ 6420 h 7599"/>
                                <a:gd name="T52" fmla="*/ 1240 w 7601"/>
                                <a:gd name="T53" fmla="*/ 6620 h 7599"/>
                                <a:gd name="T54" fmla="*/ 1454 w 7601"/>
                                <a:gd name="T55" fmla="*/ 6800 h 7599"/>
                                <a:gd name="T56" fmla="*/ 1801 w 7601"/>
                                <a:gd name="T57" fmla="*/ 7040 h 7599"/>
                                <a:gd name="T58" fmla="*/ 2174 w 7601"/>
                                <a:gd name="T59" fmla="*/ 7240 h 7599"/>
                                <a:gd name="T60" fmla="*/ 2640 w 7601"/>
                                <a:gd name="T61" fmla="*/ 7420 h 7599"/>
                                <a:gd name="T62" fmla="*/ 4891 w 7601"/>
                                <a:gd name="T63" fmla="*/ 7460 h 7599"/>
                                <a:gd name="T64" fmla="*/ 5361 w 7601"/>
                                <a:gd name="T65" fmla="*/ 7280 h 7599"/>
                                <a:gd name="T66" fmla="*/ 5677 w 7601"/>
                                <a:gd name="T67" fmla="*/ 7120 h 7599"/>
                                <a:gd name="T68" fmla="*/ 6089 w 7601"/>
                                <a:gd name="T69" fmla="*/ 6840 h 7599"/>
                                <a:gd name="T70" fmla="*/ 6307 w 7601"/>
                                <a:gd name="T71" fmla="*/ 6660 h 7599"/>
                                <a:gd name="T72" fmla="*/ 6512 w 7601"/>
                                <a:gd name="T73" fmla="*/ 6480 h 7599"/>
                                <a:gd name="T74" fmla="*/ 6701 w 7601"/>
                                <a:gd name="T75" fmla="*/ 6260 h 7599"/>
                                <a:gd name="T76" fmla="*/ 6875 w 7601"/>
                                <a:gd name="T77" fmla="*/ 6040 h 7599"/>
                                <a:gd name="T78" fmla="*/ 7033 w 7601"/>
                                <a:gd name="T79" fmla="*/ 5800 h 7599"/>
                                <a:gd name="T80" fmla="*/ 7173 w 7601"/>
                                <a:gd name="T81" fmla="*/ 5560 h 7599"/>
                                <a:gd name="T82" fmla="*/ 7294 w 7601"/>
                                <a:gd name="T83" fmla="*/ 5300 h 7599"/>
                                <a:gd name="T84" fmla="*/ 7397 w 7601"/>
                                <a:gd name="T85" fmla="*/ 5040 h 7599"/>
                                <a:gd name="T86" fmla="*/ 7480 w 7601"/>
                                <a:gd name="T87" fmla="*/ 4760 h 7599"/>
                                <a:gd name="T88" fmla="*/ 7542 w 7601"/>
                                <a:gd name="T89" fmla="*/ 4480 h 7599"/>
                                <a:gd name="T90" fmla="*/ 7582 w 7601"/>
                                <a:gd name="T91" fmla="*/ 4180 h 7599"/>
                                <a:gd name="T92" fmla="*/ 7599 w 7601"/>
                                <a:gd name="T93" fmla="*/ 3880 h 7599"/>
                                <a:gd name="T94" fmla="*/ 7593 w 7601"/>
                                <a:gd name="T95" fmla="*/ 3580 h 7599"/>
                                <a:gd name="T96" fmla="*/ 7565 w 7601"/>
                                <a:gd name="T97" fmla="*/ 3280 h 7599"/>
                                <a:gd name="T98" fmla="*/ 7513 w 7601"/>
                                <a:gd name="T99" fmla="*/ 3000 h 7599"/>
                                <a:gd name="T100" fmla="*/ 7441 w 7601"/>
                                <a:gd name="T101" fmla="*/ 2720 h 7599"/>
                                <a:gd name="T102" fmla="*/ 7348 w 7601"/>
                                <a:gd name="T103" fmla="*/ 2440 h 7599"/>
                                <a:gd name="T104" fmla="*/ 7236 w 7601"/>
                                <a:gd name="T105" fmla="*/ 2180 h 7599"/>
                                <a:gd name="T106" fmla="*/ 7105 w 7601"/>
                                <a:gd name="T107" fmla="*/ 1940 h 7599"/>
                                <a:gd name="T108" fmla="*/ 6956 w 7601"/>
                                <a:gd name="T109" fmla="*/ 1700 h 7599"/>
                                <a:gd name="T110" fmla="*/ 6790 w 7601"/>
                                <a:gd name="T111" fmla="*/ 1460 h 7599"/>
                                <a:gd name="T112" fmla="*/ 6608 w 7601"/>
                                <a:gd name="T113" fmla="*/ 1240 h 7599"/>
                                <a:gd name="T114" fmla="*/ 6411 w 7601"/>
                                <a:gd name="T115" fmla="*/ 1040 h 7599"/>
                                <a:gd name="T116" fmla="*/ 6200 w 7601"/>
                                <a:gd name="T117" fmla="*/ 860 h 7599"/>
                                <a:gd name="T118" fmla="*/ 5858 w 7601"/>
                                <a:gd name="T119" fmla="*/ 620 h 7599"/>
                                <a:gd name="T120" fmla="*/ 5489 w 7601"/>
                                <a:gd name="T121" fmla="*/ 400 h 7599"/>
                                <a:gd name="T122" fmla="*/ 5230 w 7601"/>
                                <a:gd name="T123" fmla="*/ 28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4752" y="120"/>
                                  </a:moveTo>
                                  <a:lnTo>
                                    <a:pt x="2848" y="120"/>
                                  </a:lnTo>
                                  <a:lnTo>
                                    <a:pt x="2640" y="180"/>
                                  </a:lnTo>
                                  <a:lnTo>
                                    <a:pt x="2571" y="220"/>
                                  </a:lnTo>
                                  <a:lnTo>
                                    <a:pt x="2370" y="280"/>
                                  </a:lnTo>
                                  <a:lnTo>
                                    <a:pt x="2304" y="320"/>
                                  </a:lnTo>
                                  <a:lnTo>
                                    <a:pt x="2239" y="340"/>
                                  </a:lnTo>
                                  <a:lnTo>
                                    <a:pt x="2174" y="380"/>
                                  </a:lnTo>
                                  <a:lnTo>
                                    <a:pt x="2110" y="400"/>
                                  </a:lnTo>
                                  <a:lnTo>
                                    <a:pt x="1984" y="480"/>
                                  </a:lnTo>
                                  <a:lnTo>
                                    <a:pt x="1923" y="500"/>
                                  </a:lnTo>
                                  <a:lnTo>
                                    <a:pt x="1861" y="540"/>
                                  </a:lnTo>
                                  <a:lnTo>
                                    <a:pt x="1741" y="620"/>
                                  </a:lnTo>
                                  <a:lnTo>
                                    <a:pt x="1624" y="700"/>
                                  </a:lnTo>
                                  <a:lnTo>
                                    <a:pt x="1510" y="780"/>
                                  </a:lnTo>
                                  <a:lnTo>
                                    <a:pt x="1454" y="820"/>
                                  </a:lnTo>
                                  <a:lnTo>
                                    <a:pt x="1399" y="860"/>
                                  </a:lnTo>
                                  <a:lnTo>
                                    <a:pt x="1345" y="900"/>
                                  </a:lnTo>
                                  <a:lnTo>
                                    <a:pt x="1292" y="960"/>
                                  </a:lnTo>
                                  <a:lnTo>
                                    <a:pt x="1240" y="1000"/>
                                  </a:lnTo>
                                  <a:lnTo>
                                    <a:pt x="1188" y="1040"/>
                                  </a:lnTo>
                                  <a:lnTo>
                                    <a:pt x="1138" y="1100"/>
                                  </a:lnTo>
                                  <a:lnTo>
                                    <a:pt x="1088" y="1140"/>
                                  </a:lnTo>
                                  <a:lnTo>
                                    <a:pt x="1039" y="1200"/>
                                  </a:lnTo>
                                  <a:lnTo>
                                    <a:pt x="991" y="1240"/>
                                  </a:lnTo>
                                  <a:lnTo>
                                    <a:pt x="944" y="1300"/>
                                  </a:lnTo>
                                  <a:lnTo>
                                    <a:pt x="898" y="1360"/>
                                  </a:lnTo>
                                  <a:lnTo>
                                    <a:pt x="853" y="1400"/>
                                  </a:lnTo>
                                  <a:lnTo>
                                    <a:pt x="809" y="1460"/>
                                  </a:lnTo>
                                  <a:lnTo>
                                    <a:pt x="766" y="1520"/>
                                  </a:lnTo>
                                  <a:lnTo>
                                    <a:pt x="724" y="1580"/>
                                  </a:lnTo>
                                  <a:lnTo>
                                    <a:pt x="683" y="1640"/>
                                  </a:lnTo>
                                  <a:lnTo>
                                    <a:pt x="644" y="1700"/>
                                  </a:lnTo>
                                  <a:lnTo>
                                    <a:pt x="605" y="1760"/>
                                  </a:lnTo>
                                  <a:lnTo>
                                    <a:pt x="567" y="1820"/>
                                  </a:lnTo>
                                  <a:lnTo>
                                    <a:pt x="530" y="1880"/>
                                  </a:lnTo>
                                  <a:lnTo>
                                    <a:pt x="495" y="1940"/>
                                  </a:lnTo>
                                  <a:lnTo>
                                    <a:pt x="460" y="2000"/>
                                  </a:lnTo>
                                  <a:lnTo>
                                    <a:pt x="427" y="2060"/>
                                  </a:lnTo>
                                  <a:lnTo>
                                    <a:pt x="395" y="2120"/>
                                  </a:lnTo>
                                  <a:lnTo>
                                    <a:pt x="364" y="2180"/>
                                  </a:lnTo>
                                  <a:lnTo>
                                    <a:pt x="334" y="2240"/>
                                  </a:lnTo>
                                  <a:lnTo>
                                    <a:pt x="305" y="2320"/>
                                  </a:lnTo>
                                  <a:lnTo>
                                    <a:pt x="278" y="2380"/>
                                  </a:lnTo>
                                  <a:lnTo>
                                    <a:pt x="251" y="2440"/>
                                  </a:lnTo>
                                  <a:lnTo>
                                    <a:pt x="226" y="2520"/>
                                  </a:lnTo>
                                  <a:lnTo>
                                    <a:pt x="202" y="2580"/>
                                  </a:lnTo>
                                  <a:lnTo>
                                    <a:pt x="180" y="2640"/>
                                  </a:lnTo>
                                  <a:lnTo>
                                    <a:pt x="159" y="2720"/>
                                  </a:lnTo>
                                  <a:lnTo>
                                    <a:pt x="138" y="2780"/>
                                  </a:lnTo>
                                  <a:lnTo>
                                    <a:pt x="120" y="2860"/>
                                  </a:lnTo>
                                  <a:lnTo>
                                    <a:pt x="102" y="2920"/>
                                  </a:lnTo>
                                  <a:lnTo>
                                    <a:pt x="86" y="3000"/>
                                  </a:lnTo>
                                  <a:lnTo>
                                    <a:pt x="71" y="3080"/>
                                  </a:lnTo>
                                  <a:lnTo>
                                    <a:pt x="58" y="3140"/>
                                  </a:lnTo>
                                  <a:lnTo>
                                    <a:pt x="46" y="3220"/>
                                  </a:lnTo>
                                  <a:lnTo>
                                    <a:pt x="35" y="3280"/>
                                  </a:lnTo>
                                  <a:lnTo>
                                    <a:pt x="26" y="3360"/>
                                  </a:lnTo>
                                  <a:lnTo>
                                    <a:pt x="18" y="3440"/>
                                  </a:lnTo>
                                  <a:lnTo>
                                    <a:pt x="11" y="3500"/>
                                  </a:lnTo>
                                  <a:lnTo>
                                    <a:pt x="6" y="3580"/>
                                  </a:lnTo>
                                  <a:lnTo>
                                    <a:pt x="2" y="3660"/>
                                  </a:lnTo>
                                  <a:lnTo>
                                    <a:pt x="0" y="3740"/>
                                  </a:lnTo>
                                  <a:lnTo>
                                    <a:pt x="0" y="3800"/>
                                  </a:lnTo>
                                  <a:lnTo>
                                    <a:pt x="0" y="3880"/>
                                  </a:lnTo>
                                  <a:lnTo>
                                    <a:pt x="2" y="3960"/>
                                  </a:lnTo>
                                  <a:lnTo>
                                    <a:pt x="6" y="4040"/>
                                  </a:lnTo>
                                  <a:lnTo>
                                    <a:pt x="11" y="4120"/>
                                  </a:lnTo>
                                  <a:lnTo>
                                    <a:pt x="18" y="4180"/>
                                  </a:lnTo>
                                  <a:lnTo>
                                    <a:pt x="26" y="4260"/>
                                  </a:lnTo>
                                  <a:lnTo>
                                    <a:pt x="35" y="4340"/>
                                  </a:lnTo>
                                  <a:lnTo>
                                    <a:pt x="46" y="4400"/>
                                  </a:lnTo>
                                  <a:lnTo>
                                    <a:pt x="58" y="4480"/>
                                  </a:lnTo>
                                  <a:lnTo>
                                    <a:pt x="71" y="4540"/>
                                  </a:lnTo>
                                  <a:lnTo>
                                    <a:pt x="86" y="4620"/>
                                  </a:lnTo>
                                  <a:lnTo>
                                    <a:pt x="102" y="4700"/>
                                  </a:lnTo>
                                  <a:lnTo>
                                    <a:pt x="120" y="4760"/>
                                  </a:lnTo>
                                  <a:lnTo>
                                    <a:pt x="138" y="4840"/>
                                  </a:lnTo>
                                  <a:lnTo>
                                    <a:pt x="159" y="4900"/>
                                  </a:lnTo>
                                  <a:lnTo>
                                    <a:pt x="180" y="4960"/>
                                  </a:lnTo>
                                  <a:lnTo>
                                    <a:pt x="202" y="5040"/>
                                  </a:lnTo>
                                  <a:lnTo>
                                    <a:pt x="226" y="5100"/>
                                  </a:lnTo>
                                  <a:lnTo>
                                    <a:pt x="251" y="5180"/>
                                  </a:lnTo>
                                  <a:lnTo>
                                    <a:pt x="278" y="5240"/>
                                  </a:lnTo>
                                  <a:lnTo>
                                    <a:pt x="305" y="5300"/>
                                  </a:lnTo>
                                  <a:lnTo>
                                    <a:pt x="334" y="5380"/>
                                  </a:lnTo>
                                  <a:lnTo>
                                    <a:pt x="364" y="5440"/>
                                  </a:lnTo>
                                  <a:lnTo>
                                    <a:pt x="395" y="5500"/>
                                  </a:lnTo>
                                  <a:lnTo>
                                    <a:pt x="427" y="5560"/>
                                  </a:lnTo>
                                  <a:lnTo>
                                    <a:pt x="460" y="5620"/>
                                  </a:lnTo>
                                  <a:lnTo>
                                    <a:pt x="495" y="5680"/>
                                  </a:lnTo>
                                  <a:lnTo>
                                    <a:pt x="530" y="5740"/>
                                  </a:lnTo>
                                  <a:lnTo>
                                    <a:pt x="567" y="5800"/>
                                  </a:lnTo>
                                  <a:lnTo>
                                    <a:pt x="605" y="5860"/>
                                  </a:lnTo>
                                  <a:lnTo>
                                    <a:pt x="644" y="5920"/>
                                  </a:lnTo>
                                  <a:lnTo>
                                    <a:pt x="683" y="5980"/>
                                  </a:lnTo>
                                  <a:lnTo>
                                    <a:pt x="724" y="6040"/>
                                  </a:lnTo>
                                  <a:lnTo>
                                    <a:pt x="766" y="6100"/>
                                  </a:lnTo>
                                  <a:lnTo>
                                    <a:pt x="809" y="6160"/>
                                  </a:lnTo>
                                  <a:lnTo>
                                    <a:pt x="853" y="6220"/>
                                  </a:lnTo>
                                  <a:lnTo>
                                    <a:pt x="898" y="6260"/>
                                  </a:lnTo>
                                  <a:lnTo>
                                    <a:pt x="944" y="6320"/>
                                  </a:lnTo>
                                  <a:lnTo>
                                    <a:pt x="991" y="6360"/>
                                  </a:lnTo>
                                  <a:lnTo>
                                    <a:pt x="1039" y="6420"/>
                                  </a:lnTo>
                                  <a:lnTo>
                                    <a:pt x="1088" y="6480"/>
                                  </a:lnTo>
                                  <a:lnTo>
                                    <a:pt x="1138" y="6520"/>
                                  </a:lnTo>
                                  <a:lnTo>
                                    <a:pt x="1188" y="6580"/>
                                  </a:lnTo>
                                  <a:lnTo>
                                    <a:pt x="1240" y="6620"/>
                                  </a:lnTo>
                                  <a:lnTo>
                                    <a:pt x="1292" y="6660"/>
                                  </a:lnTo>
                                  <a:lnTo>
                                    <a:pt x="1345" y="6720"/>
                                  </a:lnTo>
                                  <a:lnTo>
                                    <a:pt x="1399" y="6760"/>
                                  </a:lnTo>
                                  <a:lnTo>
                                    <a:pt x="1454" y="6800"/>
                                  </a:lnTo>
                                  <a:lnTo>
                                    <a:pt x="1510" y="6840"/>
                                  </a:lnTo>
                                  <a:lnTo>
                                    <a:pt x="1567" y="6880"/>
                                  </a:lnTo>
                                  <a:lnTo>
                                    <a:pt x="1682" y="6960"/>
                                  </a:lnTo>
                                  <a:lnTo>
                                    <a:pt x="1801" y="7040"/>
                                  </a:lnTo>
                                  <a:lnTo>
                                    <a:pt x="1923" y="7120"/>
                                  </a:lnTo>
                                  <a:lnTo>
                                    <a:pt x="1984" y="7140"/>
                                  </a:lnTo>
                                  <a:lnTo>
                                    <a:pt x="2110" y="7220"/>
                                  </a:lnTo>
                                  <a:lnTo>
                                    <a:pt x="2174" y="7240"/>
                                  </a:lnTo>
                                  <a:lnTo>
                                    <a:pt x="2239" y="7280"/>
                                  </a:lnTo>
                                  <a:lnTo>
                                    <a:pt x="2304" y="7300"/>
                                  </a:lnTo>
                                  <a:lnTo>
                                    <a:pt x="2370" y="7340"/>
                                  </a:lnTo>
                                  <a:lnTo>
                                    <a:pt x="2640" y="7420"/>
                                  </a:lnTo>
                                  <a:lnTo>
                                    <a:pt x="2708" y="7460"/>
                                  </a:lnTo>
                                  <a:lnTo>
                                    <a:pt x="2778" y="7480"/>
                                  </a:lnTo>
                                  <a:lnTo>
                                    <a:pt x="4822" y="7480"/>
                                  </a:lnTo>
                                  <a:lnTo>
                                    <a:pt x="4891" y="7460"/>
                                  </a:lnTo>
                                  <a:lnTo>
                                    <a:pt x="4960" y="7420"/>
                                  </a:lnTo>
                                  <a:lnTo>
                                    <a:pt x="5230" y="7340"/>
                                  </a:lnTo>
                                  <a:lnTo>
                                    <a:pt x="5295" y="7300"/>
                                  </a:lnTo>
                                  <a:lnTo>
                                    <a:pt x="5361" y="7280"/>
                                  </a:lnTo>
                                  <a:lnTo>
                                    <a:pt x="5425" y="7240"/>
                                  </a:lnTo>
                                  <a:lnTo>
                                    <a:pt x="5489" y="7220"/>
                                  </a:lnTo>
                                  <a:lnTo>
                                    <a:pt x="5615" y="7140"/>
                                  </a:lnTo>
                                  <a:lnTo>
                                    <a:pt x="5677" y="7120"/>
                                  </a:lnTo>
                                  <a:lnTo>
                                    <a:pt x="5799" y="7040"/>
                                  </a:lnTo>
                                  <a:lnTo>
                                    <a:pt x="5917" y="6960"/>
                                  </a:lnTo>
                                  <a:lnTo>
                                    <a:pt x="6033" y="6880"/>
                                  </a:lnTo>
                                  <a:lnTo>
                                    <a:pt x="6089" y="6840"/>
                                  </a:lnTo>
                                  <a:lnTo>
                                    <a:pt x="6145" y="6800"/>
                                  </a:lnTo>
                                  <a:lnTo>
                                    <a:pt x="6200" y="6760"/>
                                  </a:lnTo>
                                  <a:lnTo>
                                    <a:pt x="6254" y="6720"/>
                                  </a:lnTo>
                                  <a:lnTo>
                                    <a:pt x="6307" y="6660"/>
                                  </a:lnTo>
                                  <a:lnTo>
                                    <a:pt x="6360" y="6620"/>
                                  </a:lnTo>
                                  <a:lnTo>
                                    <a:pt x="6411" y="6580"/>
                                  </a:lnTo>
                                  <a:lnTo>
                                    <a:pt x="6462" y="6520"/>
                                  </a:lnTo>
                                  <a:lnTo>
                                    <a:pt x="6512" y="6480"/>
                                  </a:lnTo>
                                  <a:lnTo>
                                    <a:pt x="6561" y="6420"/>
                                  </a:lnTo>
                                  <a:lnTo>
                                    <a:pt x="6608" y="6360"/>
                                  </a:lnTo>
                                  <a:lnTo>
                                    <a:pt x="6655" y="6320"/>
                                  </a:lnTo>
                                  <a:lnTo>
                                    <a:pt x="6701" y="6260"/>
                                  </a:lnTo>
                                  <a:lnTo>
                                    <a:pt x="6746" y="6220"/>
                                  </a:lnTo>
                                  <a:lnTo>
                                    <a:pt x="6790" y="6160"/>
                                  </a:lnTo>
                                  <a:lnTo>
                                    <a:pt x="6833" y="6100"/>
                                  </a:lnTo>
                                  <a:lnTo>
                                    <a:pt x="6875" y="6040"/>
                                  </a:lnTo>
                                  <a:lnTo>
                                    <a:pt x="6916" y="5980"/>
                                  </a:lnTo>
                                  <a:lnTo>
                                    <a:pt x="6956" y="5920"/>
                                  </a:lnTo>
                                  <a:lnTo>
                                    <a:pt x="6995" y="5860"/>
                                  </a:lnTo>
                                  <a:lnTo>
                                    <a:pt x="7033" y="5800"/>
                                  </a:lnTo>
                                  <a:lnTo>
                                    <a:pt x="7069" y="5740"/>
                                  </a:lnTo>
                                  <a:lnTo>
                                    <a:pt x="7105" y="5680"/>
                                  </a:lnTo>
                                  <a:lnTo>
                                    <a:pt x="7139" y="5620"/>
                                  </a:lnTo>
                                  <a:lnTo>
                                    <a:pt x="7173" y="5560"/>
                                  </a:lnTo>
                                  <a:lnTo>
                                    <a:pt x="7205" y="5500"/>
                                  </a:lnTo>
                                  <a:lnTo>
                                    <a:pt x="7236" y="5440"/>
                                  </a:lnTo>
                                  <a:lnTo>
                                    <a:pt x="7266" y="5380"/>
                                  </a:lnTo>
                                  <a:lnTo>
                                    <a:pt x="7294" y="5300"/>
                                  </a:lnTo>
                                  <a:lnTo>
                                    <a:pt x="7322" y="5240"/>
                                  </a:lnTo>
                                  <a:lnTo>
                                    <a:pt x="7348" y="5180"/>
                                  </a:lnTo>
                                  <a:lnTo>
                                    <a:pt x="7373" y="5100"/>
                                  </a:lnTo>
                                  <a:lnTo>
                                    <a:pt x="7397" y="5040"/>
                                  </a:lnTo>
                                  <a:lnTo>
                                    <a:pt x="7420" y="4960"/>
                                  </a:lnTo>
                                  <a:lnTo>
                                    <a:pt x="7441" y="4900"/>
                                  </a:lnTo>
                                  <a:lnTo>
                                    <a:pt x="7461" y="4840"/>
                                  </a:lnTo>
                                  <a:lnTo>
                                    <a:pt x="7480" y="4760"/>
                                  </a:lnTo>
                                  <a:lnTo>
                                    <a:pt x="7497" y="4700"/>
                                  </a:lnTo>
                                  <a:lnTo>
                                    <a:pt x="7513" y="4620"/>
                                  </a:lnTo>
                                  <a:lnTo>
                                    <a:pt x="7528" y="4540"/>
                                  </a:lnTo>
                                  <a:lnTo>
                                    <a:pt x="7542" y="4480"/>
                                  </a:lnTo>
                                  <a:lnTo>
                                    <a:pt x="7554" y="4400"/>
                                  </a:lnTo>
                                  <a:lnTo>
                                    <a:pt x="7565" y="4340"/>
                                  </a:lnTo>
                                  <a:lnTo>
                                    <a:pt x="7574" y="4260"/>
                                  </a:lnTo>
                                  <a:lnTo>
                                    <a:pt x="7582" y="4180"/>
                                  </a:lnTo>
                                  <a:lnTo>
                                    <a:pt x="7588" y="4120"/>
                                  </a:lnTo>
                                  <a:lnTo>
                                    <a:pt x="7593" y="4040"/>
                                  </a:lnTo>
                                  <a:lnTo>
                                    <a:pt x="7597" y="3960"/>
                                  </a:lnTo>
                                  <a:lnTo>
                                    <a:pt x="7599" y="3880"/>
                                  </a:lnTo>
                                  <a:lnTo>
                                    <a:pt x="7600" y="3800"/>
                                  </a:lnTo>
                                  <a:lnTo>
                                    <a:pt x="7599" y="3740"/>
                                  </a:lnTo>
                                  <a:lnTo>
                                    <a:pt x="7597" y="3660"/>
                                  </a:lnTo>
                                  <a:lnTo>
                                    <a:pt x="7593" y="3580"/>
                                  </a:lnTo>
                                  <a:lnTo>
                                    <a:pt x="7588" y="3500"/>
                                  </a:lnTo>
                                  <a:lnTo>
                                    <a:pt x="7582" y="3440"/>
                                  </a:lnTo>
                                  <a:lnTo>
                                    <a:pt x="7574" y="3360"/>
                                  </a:lnTo>
                                  <a:lnTo>
                                    <a:pt x="7565" y="3280"/>
                                  </a:lnTo>
                                  <a:lnTo>
                                    <a:pt x="7554" y="3220"/>
                                  </a:lnTo>
                                  <a:lnTo>
                                    <a:pt x="7542" y="3140"/>
                                  </a:lnTo>
                                  <a:lnTo>
                                    <a:pt x="7528" y="3080"/>
                                  </a:lnTo>
                                  <a:lnTo>
                                    <a:pt x="7513" y="3000"/>
                                  </a:lnTo>
                                  <a:lnTo>
                                    <a:pt x="7497" y="2920"/>
                                  </a:lnTo>
                                  <a:lnTo>
                                    <a:pt x="7480" y="2860"/>
                                  </a:lnTo>
                                  <a:lnTo>
                                    <a:pt x="7461" y="2780"/>
                                  </a:lnTo>
                                  <a:lnTo>
                                    <a:pt x="7441" y="2720"/>
                                  </a:lnTo>
                                  <a:lnTo>
                                    <a:pt x="7420" y="2640"/>
                                  </a:lnTo>
                                  <a:lnTo>
                                    <a:pt x="7397" y="2580"/>
                                  </a:lnTo>
                                  <a:lnTo>
                                    <a:pt x="7373" y="2520"/>
                                  </a:lnTo>
                                  <a:lnTo>
                                    <a:pt x="7348" y="2440"/>
                                  </a:lnTo>
                                  <a:lnTo>
                                    <a:pt x="7322" y="2380"/>
                                  </a:lnTo>
                                  <a:lnTo>
                                    <a:pt x="7294" y="2320"/>
                                  </a:lnTo>
                                  <a:lnTo>
                                    <a:pt x="7266" y="2240"/>
                                  </a:lnTo>
                                  <a:lnTo>
                                    <a:pt x="7236" y="2180"/>
                                  </a:lnTo>
                                  <a:lnTo>
                                    <a:pt x="7205" y="2120"/>
                                  </a:lnTo>
                                  <a:lnTo>
                                    <a:pt x="7173" y="2060"/>
                                  </a:lnTo>
                                  <a:lnTo>
                                    <a:pt x="7139" y="2000"/>
                                  </a:lnTo>
                                  <a:lnTo>
                                    <a:pt x="7105" y="1940"/>
                                  </a:lnTo>
                                  <a:lnTo>
                                    <a:pt x="7069" y="1880"/>
                                  </a:lnTo>
                                  <a:lnTo>
                                    <a:pt x="7033" y="1820"/>
                                  </a:lnTo>
                                  <a:lnTo>
                                    <a:pt x="6995" y="1760"/>
                                  </a:lnTo>
                                  <a:lnTo>
                                    <a:pt x="6956" y="1700"/>
                                  </a:lnTo>
                                  <a:lnTo>
                                    <a:pt x="6916" y="1640"/>
                                  </a:lnTo>
                                  <a:lnTo>
                                    <a:pt x="6875" y="1580"/>
                                  </a:lnTo>
                                  <a:lnTo>
                                    <a:pt x="6833" y="1520"/>
                                  </a:lnTo>
                                  <a:lnTo>
                                    <a:pt x="6790" y="1460"/>
                                  </a:lnTo>
                                  <a:lnTo>
                                    <a:pt x="6746" y="1400"/>
                                  </a:lnTo>
                                  <a:lnTo>
                                    <a:pt x="6701" y="1360"/>
                                  </a:lnTo>
                                  <a:lnTo>
                                    <a:pt x="6655" y="1300"/>
                                  </a:lnTo>
                                  <a:lnTo>
                                    <a:pt x="6608" y="1240"/>
                                  </a:lnTo>
                                  <a:lnTo>
                                    <a:pt x="6561" y="1200"/>
                                  </a:lnTo>
                                  <a:lnTo>
                                    <a:pt x="6512" y="1140"/>
                                  </a:lnTo>
                                  <a:lnTo>
                                    <a:pt x="6462" y="1100"/>
                                  </a:lnTo>
                                  <a:lnTo>
                                    <a:pt x="6411" y="1040"/>
                                  </a:lnTo>
                                  <a:lnTo>
                                    <a:pt x="6360" y="1000"/>
                                  </a:lnTo>
                                  <a:lnTo>
                                    <a:pt x="6307" y="960"/>
                                  </a:lnTo>
                                  <a:lnTo>
                                    <a:pt x="6254" y="900"/>
                                  </a:lnTo>
                                  <a:lnTo>
                                    <a:pt x="6200" y="860"/>
                                  </a:lnTo>
                                  <a:lnTo>
                                    <a:pt x="6145" y="820"/>
                                  </a:lnTo>
                                  <a:lnTo>
                                    <a:pt x="6089" y="780"/>
                                  </a:lnTo>
                                  <a:lnTo>
                                    <a:pt x="5975" y="700"/>
                                  </a:lnTo>
                                  <a:lnTo>
                                    <a:pt x="5858" y="620"/>
                                  </a:lnTo>
                                  <a:lnTo>
                                    <a:pt x="5738" y="540"/>
                                  </a:lnTo>
                                  <a:lnTo>
                                    <a:pt x="5677" y="500"/>
                                  </a:lnTo>
                                  <a:lnTo>
                                    <a:pt x="5615" y="480"/>
                                  </a:lnTo>
                                  <a:lnTo>
                                    <a:pt x="5489" y="400"/>
                                  </a:lnTo>
                                  <a:lnTo>
                                    <a:pt x="5425" y="380"/>
                                  </a:lnTo>
                                  <a:lnTo>
                                    <a:pt x="5361" y="340"/>
                                  </a:lnTo>
                                  <a:lnTo>
                                    <a:pt x="5295" y="320"/>
                                  </a:lnTo>
                                  <a:lnTo>
                                    <a:pt x="5230" y="280"/>
                                  </a:lnTo>
                                  <a:lnTo>
                                    <a:pt x="5028" y="220"/>
                                  </a:lnTo>
                                  <a:lnTo>
                                    <a:pt x="4960" y="180"/>
                                  </a:lnTo>
                                  <a:lnTo>
                                    <a:pt x="475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164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4467 w 7601"/>
                                <a:gd name="T1" fmla="*/ 60 h 7599"/>
                                <a:gd name="T2" fmla="*/ 3133 w 7601"/>
                                <a:gd name="T3" fmla="*/ 60 h 7599"/>
                                <a:gd name="T4" fmla="*/ 2918 w 7601"/>
                                <a:gd name="T5" fmla="*/ 120 h 7599"/>
                                <a:gd name="T6" fmla="*/ 4681 w 7601"/>
                                <a:gd name="T7" fmla="*/ 120 h 7599"/>
                                <a:gd name="T8" fmla="*/ 4467 w 7601"/>
                                <a:gd name="T9" fmla="*/ 6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4467" y="60"/>
                                  </a:moveTo>
                                  <a:lnTo>
                                    <a:pt x="3133" y="60"/>
                                  </a:lnTo>
                                  <a:lnTo>
                                    <a:pt x="2918" y="120"/>
                                  </a:lnTo>
                                  <a:lnTo>
                                    <a:pt x="4681" y="120"/>
                                  </a:lnTo>
                                  <a:lnTo>
                                    <a:pt x="44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165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4322 w 7601"/>
                                <a:gd name="T1" fmla="*/ 40 h 7599"/>
                                <a:gd name="T2" fmla="*/ 3278 w 7601"/>
                                <a:gd name="T3" fmla="*/ 40 h 7599"/>
                                <a:gd name="T4" fmla="*/ 3205 w 7601"/>
                                <a:gd name="T5" fmla="*/ 60 h 7599"/>
                                <a:gd name="T6" fmla="*/ 4394 w 7601"/>
                                <a:gd name="T7" fmla="*/ 60 h 7599"/>
                                <a:gd name="T8" fmla="*/ 4322 w 7601"/>
                                <a:gd name="T9" fmla="*/ 4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4322" y="40"/>
                                  </a:moveTo>
                                  <a:lnTo>
                                    <a:pt x="3278" y="40"/>
                                  </a:lnTo>
                                  <a:lnTo>
                                    <a:pt x="3205" y="60"/>
                                  </a:lnTo>
                                  <a:lnTo>
                                    <a:pt x="4394" y="60"/>
                                  </a:lnTo>
                                  <a:lnTo>
                                    <a:pt x="43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166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4174 w 7601"/>
                                <a:gd name="T1" fmla="*/ 20 h 7599"/>
                                <a:gd name="T2" fmla="*/ 3425 w 7601"/>
                                <a:gd name="T3" fmla="*/ 20 h 7599"/>
                                <a:gd name="T4" fmla="*/ 3351 w 7601"/>
                                <a:gd name="T5" fmla="*/ 40 h 7599"/>
                                <a:gd name="T6" fmla="*/ 4248 w 7601"/>
                                <a:gd name="T7" fmla="*/ 40 h 7599"/>
                                <a:gd name="T8" fmla="*/ 4174 w 7601"/>
                                <a:gd name="T9" fmla="*/ 2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4174" y="20"/>
                                  </a:moveTo>
                                  <a:lnTo>
                                    <a:pt x="3425" y="20"/>
                                  </a:lnTo>
                                  <a:lnTo>
                                    <a:pt x="3351" y="40"/>
                                  </a:lnTo>
                                  <a:lnTo>
                                    <a:pt x="4248" y="40"/>
                                  </a:lnTo>
                                  <a:lnTo>
                                    <a:pt x="41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167"/>
                          <wps:cNvSpPr>
                            <a:spLocks/>
                          </wps:cNvSpPr>
                          <wps:spPr bwMode="auto">
                            <a:xfrm>
                              <a:off x="2103" y="-751"/>
                              <a:ext cx="7601" cy="7599"/>
                            </a:xfrm>
                            <a:custGeom>
                              <a:avLst/>
                              <a:gdLst>
                                <a:gd name="T0" fmla="*/ 3800 w 7601"/>
                                <a:gd name="T1" fmla="*/ 0 h 7599"/>
                                <a:gd name="T2" fmla="*/ 3724 w 7601"/>
                                <a:gd name="T3" fmla="*/ 20 h 7599"/>
                                <a:gd name="T4" fmla="*/ 3875 w 7601"/>
                                <a:gd name="T5" fmla="*/ 20 h 7599"/>
                                <a:gd name="T6" fmla="*/ 3800 w 7601"/>
                                <a:gd name="T7" fmla="*/ 0 h 75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01" h="7599">
                                  <a:moveTo>
                                    <a:pt x="3800" y="0"/>
                                  </a:moveTo>
                                  <a:lnTo>
                                    <a:pt x="3724" y="20"/>
                                  </a:lnTo>
                                  <a:lnTo>
                                    <a:pt x="3875" y="20"/>
                                  </a:lnTo>
                                  <a:lnTo>
                                    <a:pt x="3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9" name="Freeform 168"/>
                        <wps:cNvSpPr>
                          <a:spLocks/>
                        </wps:cNvSpPr>
                        <wps:spPr bwMode="auto">
                          <a:xfrm>
                            <a:off x="9271" y="7490"/>
                            <a:ext cx="2634" cy="1940"/>
                          </a:xfrm>
                          <a:custGeom>
                            <a:avLst/>
                            <a:gdLst>
                              <a:gd name="T0" fmla="*/ 0 w 2634"/>
                              <a:gd name="T1" fmla="*/ 1939 h 1940"/>
                              <a:gd name="T2" fmla="*/ 2633 w 2634"/>
                              <a:gd name="T3" fmla="*/ 1939 h 1940"/>
                              <a:gd name="T4" fmla="*/ 2633 w 2634"/>
                              <a:gd name="T5" fmla="*/ 0 h 1940"/>
                              <a:gd name="T6" fmla="*/ 0 w 2634"/>
                              <a:gd name="T7" fmla="*/ 0 h 1940"/>
                              <a:gd name="T8" fmla="*/ 0 w 2634"/>
                              <a:gd name="T9" fmla="*/ 1939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634" h="1940">
                                <a:moveTo>
                                  <a:pt x="0" y="1939"/>
                                </a:moveTo>
                                <a:lnTo>
                                  <a:pt x="2633" y="1939"/>
                                </a:lnTo>
                                <a:lnTo>
                                  <a:pt x="263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0" name="Group 169"/>
                        <wpg:cNvGrpSpPr>
                          <a:grpSpLocks/>
                        </wpg:cNvGrpSpPr>
                        <wpg:grpSpPr bwMode="auto">
                          <a:xfrm>
                            <a:off x="2103" y="3637"/>
                            <a:ext cx="7601" cy="7600"/>
                            <a:chOff x="2103" y="3637"/>
                            <a:chExt cx="7601" cy="7600"/>
                          </a:xfrm>
                        </wpg:grpSpPr>
                        <wps:wsp>
                          <wps:cNvPr id="321" name="Freeform 170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4248 w 7601"/>
                                <a:gd name="T1" fmla="*/ 7580 h 7600"/>
                                <a:gd name="T2" fmla="*/ 3351 w 7601"/>
                                <a:gd name="T3" fmla="*/ 7580 h 7600"/>
                                <a:gd name="T4" fmla="*/ 3425 w 7601"/>
                                <a:gd name="T5" fmla="*/ 7600 h 7600"/>
                                <a:gd name="T6" fmla="*/ 4174 w 7601"/>
                                <a:gd name="T7" fmla="*/ 7600 h 7600"/>
                                <a:gd name="T8" fmla="*/ 4248 w 7601"/>
                                <a:gd name="T9" fmla="*/ 758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4248" y="7580"/>
                                  </a:moveTo>
                                  <a:lnTo>
                                    <a:pt x="3351" y="7580"/>
                                  </a:lnTo>
                                  <a:lnTo>
                                    <a:pt x="3425" y="7600"/>
                                  </a:lnTo>
                                  <a:lnTo>
                                    <a:pt x="4174" y="7600"/>
                                  </a:lnTo>
                                  <a:lnTo>
                                    <a:pt x="4248" y="75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171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4394 w 7601"/>
                                <a:gd name="T1" fmla="*/ 7560 h 7600"/>
                                <a:gd name="T2" fmla="*/ 3205 w 7601"/>
                                <a:gd name="T3" fmla="*/ 7560 h 7600"/>
                                <a:gd name="T4" fmla="*/ 3278 w 7601"/>
                                <a:gd name="T5" fmla="*/ 7580 h 7600"/>
                                <a:gd name="T6" fmla="*/ 4322 w 7601"/>
                                <a:gd name="T7" fmla="*/ 7580 h 7600"/>
                                <a:gd name="T8" fmla="*/ 4394 w 7601"/>
                                <a:gd name="T9" fmla="*/ 756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4394" y="7560"/>
                                  </a:moveTo>
                                  <a:lnTo>
                                    <a:pt x="3205" y="7560"/>
                                  </a:lnTo>
                                  <a:lnTo>
                                    <a:pt x="3278" y="7580"/>
                                  </a:lnTo>
                                  <a:lnTo>
                                    <a:pt x="4322" y="7580"/>
                                  </a:lnTo>
                                  <a:lnTo>
                                    <a:pt x="4394" y="75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172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4752 w 7601"/>
                                <a:gd name="T1" fmla="*/ 7480 h 7600"/>
                                <a:gd name="T2" fmla="*/ 2848 w 7601"/>
                                <a:gd name="T3" fmla="*/ 7480 h 7600"/>
                                <a:gd name="T4" fmla="*/ 3133 w 7601"/>
                                <a:gd name="T5" fmla="*/ 7560 h 7600"/>
                                <a:gd name="T6" fmla="*/ 4467 w 7601"/>
                                <a:gd name="T7" fmla="*/ 7560 h 7600"/>
                                <a:gd name="T8" fmla="*/ 4752 w 7601"/>
                                <a:gd name="T9" fmla="*/ 748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4752" y="7480"/>
                                  </a:moveTo>
                                  <a:lnTo>
                                    <a:pt x="2848" y="7480"/>
                                  </a:lnTo>
                                  <a:lnTo>
                                    <a:pt x="3133" y="7560"/>
                                  </a:lnTo>
                                  <a:lnTo>
                                    <a:pt x="4467" y="7560"/>
                                  </a:lnTo>
                                  <a:lnTo>
                                    <a:pt x="4752" y="7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173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2571 w 7601"/>
                                <a:gd name="T1" fmla="*/ 220 h 7600"/>
                                <a:gd name="T2" fmla="*/ 2174 w 7601"/>
                                <a:gd name="T3" fmla="*/ 380 h 7600"/>
                                <a:gd name="T4" fmla="*/ 1861 w 7601"/>
                                <a:gd name="T5" fmla="*/ 540 h 7600"/>
                                <a:gd name="T6" fmla="*/ 1454 w 7601"/>
                                <a:gd name="T7" fmla="*/ 820 h 7600"/>
                                <a:gd name="T8" fmla="*/ 1240 w 7601"/>
                                <a:gd name="T9" fmla="*/ 1000 h 7600"/>
                                <a:gd name="T10" fmla="*/ 1039 w 7601"/>
                                <a:gd name="T11" fmla="*/ 1200 h 7600"/>
                                <a:gd name="T12" fmla="*/ 853 w 7601"/>
                                <a:gd name="T13" fmla="*/ 1400 h 7600"/>
                                <a:gd name="T14" fmla="*/ 683 w 7601"/>
                                <a:gd name="T15" fmla="*/ 1640 h 7600"/>
                                <a:gd name="T16" fmla="*/ 530 w 7601"/>
                                <a:gd name="T17" fmla="*/ 1880 h 7600"/>
                                <a:gd name="T18" fmla="*/ 395 w 7601"/>
                                <a:gd name="T19" fmla="*/ 2120 h 7600"/>
                                <a:gd name="T20" fmla="*/ 278 w 7601"/>
                                <a:gd name="T21" fmla="*/ 2380 h 7600"/>
                                <a:gd name="T22" fmla="*/ 180 w 7601"/>
                                <a:gd name="T23" fmla="*/ 2640 h 7600"/>
                                <a:gd name="T24" fmla="*/ 102 w 7601"/>
                                <a:gd name="T25" fmla="*/ 2920 h 7600"/>
                                <a:gd name="T26" fmla="*/ 46 w 7601"/>
                                <a:gd name="T27" fmla="*/ 3220 h 7600"/>
                                <a:gd name="T28" fmla="*/ 11 w 7601"/>
                                <a:gd name="T29" fmla="*/ 3500 h 7600"/>
                                <a:gd name="T30" fmla="*/ 0 w 7601"/>
                                <a:gd name="T31" fmla="*/ 3800 h 7600"/>
                                <a:gd name="T32" fmla="*/ 11 w 7601"/>
                                <a:gd name="T33" fmla="*/ 4120 h 7600"/>
                                <a:gd name="T34" fmla="*/ 46 w 7601"/>
                                <a:gd name="T35" fmla="*/ 4400 h 7600"/>
                                <a:gd name="T36" fmla="*/ 102 w 7601"/>
                                <a:gd name="T37" fmla="*/ 4700 h 7600"/>
                                <a:gd name="T38" fmla="*/ 180 w 7601"/>
                                <a:gd name="T39" fmla="*/ 4960 h 7600"/>
                                <a:gd name="T40" fmla="*/ 278 w 7601"/>
                                <a:gd name="T41" fmla="*/ 5240 h 7600"/>
                                <a:gd name="T42" fmla="*/ 395 w 7601"/>
                                <a:gd name="T43" fmla="*/ 5500 h 7600"/>
                                <a:gd name="T44" fmla="*/ 530 w 7601"/>
                                <a:gd name="T45" fmla="*/ 5740 h 7600"/>
                                <a:gd name="T46" fmla="*/ 683 w 7601"/>
                                <a:gd name="T47" fmla="*/ 5980 h 7600"/>
                                <a:gd name="T48" fmla="*/ 853 w 7601"/>
                                <a:gd name="T49" fmla="*/ 6220 h 7600"/>
                                <a:gd name="T50" fmla="*/ 1039 w 7601"/>
                                <a:gd name="T51" fmla="*/ 6420 h 7600"/>
                                <a:gd name="T52" fmla="*/ 1240 w 7601"/>
                                <a:gd name="T53" fmla="*/ 6620 h 7600"/>
                                <a:gd name="T54" fmla="*/ 1454 w 7601"/>
                                <a:gd name="T55" fmla="*/ 6800 h 7600"/>
                                <a:gd name="T56" fmla="*/ 1801 w 7601"/>
                                <a:gd name="T57" fmla="*/ 7040 h 7600"/>
                                <a:gd name="T58" fmla="*/ 2174 w 7601"/>
                                <a:gd name="T59" fmla="*/ 7240 h 7600"/>
                                <a:gd name="T60" fmla="*/ 2640 w 7601"/>
                                <a:gd name="T61" fmla="*/ 7420 h 7600"/>
                                <a:gd name="T62" fmla="*/ 4891 w 7601"/>
                                <a:gd name="T63" fmla="*/ 7460 h 7600"/>
                                <a:gd name="T64" fmla="*/ 5361 w 7601"/>
                                <a:gd name="T65" fmla="*/ 7280 h 7600"/>
                                <a:gd name="T66" fmla="*/ 5677 w 7601"/>
                                <a:gd name="T67" fmla="*/ 7120 h 7600"/>
                                <a:gd name="T68" fmla="*/ 6089 w 7601"/>
                                <a:gd name="T69" fmla="*/ 6840 h 7600"/>
                                <a:gd name="T70" fmla="*/ 6307 w 7601"/>
                                <a:gd name="T71" fmla="*/ 6660 h 7600"/>
                                <a:gd name="T72" fmla="*/ 6512 w 7601"/>
                                <a:gd name="T73" fmla="*/ 6480 h 7600"/>
                                <a:gd name="T74" fmla="*/ 6701 w 7601"/>
                                <a:gd name="T75" fmla="*/ 6260 h 7600"/>
                                <a:gd name="T76" fmla="*/ 6875 w 7601"/>
                                <a:gd name="T77" fmla="*/ 6040 h 7600"/>
                                <a:gd name="T78" fmla="*/ 7033 w 7601"/>
                                <a:gd name="T79" fmla="*/ 5800 h 7600"/>
                                <a:gd name="T80" fmla="*/ 7173 w 7601"/>
                                <a:gd name="T81" fmla="*/ 5560 h 7600"/>
                                <a:gd name="T82" fmla="*/ 7294 w 7601"/>
                                <a:gd name="T83" fmla="*/ 5300 h 7600"/>
                                <a:gd name="T84" fmla="*/ 7397 w 7601"/>
                                <a:gd name="T85" fmla="*/ 5040 h 7600"/>
                                <a:gd name="T86" fmla="*/ 7480 w 7601"/>
                                <a:gd name="T87" fmla="*/ 4760 h 7600"/>
                                <a:gd name="T88" fmla="*/ 7542 w 7601"/>
                                <a:gd name="T89" fmla="*/ 4480 h 7600"/>
                                <a:gd name="T90" fmla="*/ 7582 w 7601"/>
                                <a:gd name="T91" fmla="*/ 4180 h 7600"/>
                                <a:gd name="T92" fmla="*/ 7599 w 7601"/>
                                <a:gd name="T93" fmla="*/ 3880 h 7600"/>
                                <a:gd name="T94" fmla="*/ 7593 w 7601"/>
                                <a:gd name="T95" fmla="*/ 3580 h 7600"/>
                                <a:gd name="T96" fmla="*/ 7565 w 7601"/>
                                <a:gd name="T97" fmla="*/ 3280 h 7600"/>
                                <a:gd name="T98" fmla="*/ 7513 w 7601"/>
                                <a:gd name="T99" fmla="*/ 3000 h 7600"/>
                                <a:gd name="T100" fmla="*/ 7441 w 7601"/>
                                <a:gd name="T101" fmla="*/ 2720 h 7600"/>
                                <a:gd name="T102" fmla="*/ 7348 w 7601"/>
                                <a:gd name="T103" fmla="*/ 2440 h 7600"/>
                                <a:gd name="T104" fmla="*/ 7236 w 7601"/>
                                <a:gd name="T105" fmla="*/ 2180 h 7600"/>
                                <a:gd name="T106" fmla="*/ 7105 w 7601"/>
                                <a:gd name="T107" fmla="*/ 1940 h 7600"/>
                                <a:gd name="T108" fmla="*/ 6956 w 7601"/>
                                <a:gd name="T109" fmla="*/ 1700 h 7600"/>
                                <a:gd name="T110" fmla="*/ 6790 w 7601"/>
                                <a:gd name="T111" fmla="*/ 1460 h 7600"/>
                                <a:gd name="T112" fmla="*/ 6608 w 7601"/>
                                <a:gd name="T113" fmla="*/ 1240 h 7600"/>
                                <a:gd name="T114" fmla="*/ 6411 w 7601"/>
                                <a:gd name="T115" fmla="*/ 1040 h 7600"/>
                                <a:gd name="T116" fmla="*/ 6200 w 7601"/>
                                <a:gd name="T117" fmla="*/ 860 h 7600"/>
                                <a:gd name="T118" fmla="*/ 5858 w 7601"/>
                                <a:gd name="T119" fmla="*/ 620 h 7600"/>
                                <a:gd name="T120" fmla="*/ 5489 w 7601"/>
                                <a:gd name="T121" fmla="*/ 400 h 7600"/>
                                <a:gd name="T122" fmla="*/ 5230 w 7601"/>
                                <a:gd name="T123" fmla="*/ 28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4752" y="120"/>
                                  </a:moveTo>
                                  <a:lnTo>
                                    <a:pt x="2848" y="120"/>
                                  </a:lnTo>
                                  <a:lnTo>
                                    <a:pt x="2640" y="180"/>
                                  </a:lnTo>
                                  <a:lnTo>
                                    <a:pt x="2571" y="220"/>
                                  </a:lnTo>
                                  <a:lnTo>
                                    <a:pt x="2370" y="280"/>
                                  </a:lnTo>
                                  <a:lnTo>
                                    <a:pt x="2304" y="320"/>
                                  </a:lnTo>
                                  <a:lnTo>
                                    <a:pt x="2239" y="340"/>
                                  </a:lnTo>
                                  <a:lnTo>
                                    <a:pt x="2174" y="380"/>
                                  </a:lnTo>
                                  <a:lnTo>
                                    <a:pt x="2110" y="400"/>
                                  </a:lnTo>
                                  <a:lnTo>
                                    <a:pt x="1984" y="480"/>
                                  </a:lnTo>
                                  <a:lnTo>
                                    <a:pt x="1923" y="500"/>
                                  </a:lnTo>
                                  <a:lnTo>
                                    <a:pt x="1861" y="540"/>
                                  </a:lnTo>
                                  <a:lnTo>
                                    <a:pt x="1741" y="620"/>
                                  </a:lnTo>
                                  <a:lnTo>
                                    <a:pt x="1624" y="700"/>
                                  </a:lnTo>
                                  <a:lnTo>
                                    <a:pt x="1510" y="780"/>
                                  </a:lnTo>
                                  <a:lnTo>
                                    <a:pt x="1454" y="820"/>
                                  </a:lnTo>
                                  <a:lnTo>
                                    <a:pt x="1399" y="860"/>
                                  </a:lnTo>
                                  <a:lnTo>
                                    <a:pt x="1345" y="900"/>
                                  </a:lnTo>
                                  <a:lnTo>
                                    <a:pt x="1292" y="960"/>
                                  </a:lnTo>
                                  <a:lnTo>
                                    <a:pt x="1240" y="1000"/>
                                  </a:lnTo>
                                  <a:lnTo>
                                    <a:pt x="1188" y="1040"/>
                                  </a:lnTo>
                                  <a:lnTo>
                                    <a:pt x="1138" y="1100"/>
                                  </a:lnTo>
                                  <a:lnTo>
                                    <a:pt x="1088" y="1140"/>
                                  </a:lnTo>
                                  <a:lnTo>
                                    <a:pt x="1039" y="1200"/>
                                  </a:lnTo>
                                  <a:lnTo>
                                    <a:pt x="991" y="1240"/>
                                  </a:lnTo>
                                  <a:lnTo>
                                    <a:pt x="944" y="1300"/>
                                  </a:lnTo>
                                  <a:lnTo>
                                    <a:pt x="898" y="1360"/>
                                  </a:lnTo>
                                  <a:lnTo>
                                    <a:pt x="853" y="1400"/>
                                  </a:lnTo>
                                  <a:lnTo>
                                    <a:pt x="809" y="1460"/>
                                  </a:lnTo>
                                  <a:lnTo>
                                    <a:pt x="766" y="1520"/>
                                  </a:lnTo>
                                  <a:lnTo>
                                    <a:pt x="724" y="1580"/>
                                  </a:lnTo>
                                  <a:lnTo>
                                    <a:pt x="683" y="1640"/>
                                  </a:lnTo>
                                  <a:lnTo>
                                    <a:pt x="644" y="1700"/>
                                  </a:lnTo>
                                  <a:lnTo>
                                    <a:pt x="605" y="1760"/>
                                  </a:lnTo>
                                  <a:lnTo>
                                    <a:pt x="567" y="1820"/>
                                  </a:lnTo>
                                  <a:lnTo>
                                    <a:pt x="530" y="1880"/>
                                  </a:lnTo>
                                  <a:lnTo>
                                    <a:pt x="495" y="1940"/>
                                  </a:lnTo>
                                  <a:lnTo>
                                    <a:pt x="460" y="2000"/>
                                  </a:lnTo>
                                  <a:lnTo>
                                    <a:pt x="427" y="2060"/>
                                  </a:lnTo>
                                  <a:lnTo>
                                    <a:pt x="395" y="2120"/>
                                  </a:lnTo>
                                  <a:lnTo>
                                    <a:pt x="364" y="2180"/>
                                  </a:lnTo>
                                  <a:lnTo>
                                    <a:pt x="334" y="2240"/>
                                  </a:lnTo>
                                  <a:lnTo>
                                    <a:pt x="305" y="2320"/>
                                  </a:lnTo>
                                  <a:lnTo>
                                    <a:pt x="278" y="2380"/>
                                  </a:lnTo>
                                  <a:lnTo>
                                    <a:pt x="251" y="2440"/>
                                  </a:lnTo>
                                  <a:lnTo>
                                    <a:pt x="226" y="2520"/>
                                  </a:lnTo>
                                  <a:lnTo>
                                    <a:pt x="202" y="2580"/>
                                  </a:lnTo>
                                  <a:lnTo>
                                    <a:pt x="180" y="2640"/>
                                  </a:lnTo>
                                  <a:lnTo>
                                    <a:pt x="159" y="2720"/>
                                  </a:lnTo>
                                  <a:lnTo>
                                    <a:pt x="138" y="2780"/>
                                  </a:lnTo>
                                  <a:lnTo>
                                    <a:pt x="120" y="2860"/>
                                  </a:lnTo>
                                  <a:lnTo>
                                    <a:pt x="102" y="2920"/>
                                  </a:lnTo>
                                  <a:lnTo>
                                    <a:pt x="86" y="3000"/>
                                  </a:lnTo>
                                  <a:lnTo>
                                    <a:pt x="71" y="3080"/>
                                  </a:lnTo>
                                  <a:lnTo>
                                    <a:pt x="58" y="3140"/>
                                  </a:lnTo>
                                  <a:lnTo>
                                    <a:pt x="46" y="3220"/>
                                  </a:lnTo>
                                  <a:lnTo>
                                    <a:pt x="35" y="3280"/>
                                  </a:lnTo>
                                  <a:lnTo>
                                    <a:pt x="26" y="3360"/>
                                  </a:lnTo>
                                  <a:lnTo>
                                    <a:pt x="18" y="3440"/>
                                  </a:lnTo>
                                  <a:lnTo>
                                    <a:pt x="11" y="3500"/>
                                  </a:lnTo>
                                  <a:lnTo>
                                    <a:pt x="6" y="3580"/>
                                  </a:lnTo>
                                  <a:lnTo>
                                    <a:pt x="2" y="3660"/>
                                  </a:lnTo>
                                  <a:lnTo>
                                    <a:pt x="0" y="3740"/>
                                  </a:lnTo>
                                  <a:lnTo>
                                    <a:pt x="0" y="3800"/>
                                  </a:lnTo>
                                  <a:lnTo>
                                    <a:pt x="0" y="3880"/>
                                  </a:lnTo>
                                  <a:lnTo>
                                    <a:pt x="2" y="3960"/>
                                  </a:lnTo>
                                  <a:lnTo>
                                    <a:pt x="6" y="4040"/>
                                  </a:lnTo>
                                  <a:lnTo>
                                    <a:pt x="11" y="4120"/>
                                  </a:lnTo>
                                  <a:lnTo>
                                    <a:pt x="18" y="4180"/>
                                  </a:lnTo>
                                  <a:lnTo>
                                    <a:pt x="26" y="4260"/>
                                  </a:lnTo>
                                  <a:lnTo>
                                    <a:pt x="35" y="4340"/>
                                  </a:lnTo>
                                  <a:lnTo>
                                    <a:pt x="46" y="4400"/>
                                  </a:lnTo>
                                  <a:lnTo>
                                    <a:pt x="58" y="4480"/>
                                  </a:lnTo>
                                  <a:lnTo>
                                    <a:pt x="71" y="4540"/>
                                  </a:lnTo>
                                  <a:lnTo>
                                    <a:pt x="86" y="4620"/>
                                  </a:lnTo>
                                  <a:lnTo>
                                    <a:pt x="102" y="4700"/>
                                  </a:lnTo>
                                  <a:lnTo>
                                    <a:pt x="120" y="4760"/>
                                  </a:lnTo>
                                  <a:lnTo>
                                    <a:pt x="138" y="4840"/>
                                  </a:lnTo>
                                  <a:lnTo>
                                    <a:pt x="159" y="4900"/>
                                  </a:lnTo>
                                  <a:lnTo>
                                    <a:pt x="180" y="4960"/>
                                  </a:lnTo>
                                  <a:lnTo>
                                    <a:pt x="202" y="5040"/>
                                  </a:lnTo>
                                  <a:lnTo>
                                    <a:pt x="226" y="5100"/>
                                  </a:lnTo>
                                  <a:lnTo>
                                    <a:pt x="251" y="5180"/>
                                  </a:lnTo>
                                  <a:lnTo>
                                    <a:pt x="278" y="5240"/>
                                  </a:lnTo>
                                  <a:lnTo>
                                    <a:pt x="305" y="5300"/>
                                  </a:lnTo>
                                  <a:lnTo>
                                    <a:pt x="334" y="5380"/>
                                  </a:lnTo>
                                  <a:lnTo>
                                    <a:pt x="364" y="5440"/>
                                  </a:lnTo>
                                  <a:lnTo>
                                    <a:pt x="395" y="5500"/>
                                  </a:lnTo>
                                  <a:lnTo>
                                    <a:pt x="427" y="5560"/>
                                  </a:lnTo>
                                  <a:lnTo>
                                    <a:pt x="460" y="5620"/>
                                  </a:lnTo>
                                  <a:lnTo>
                                    <a:pt x="495" y="5680"/>
                                  </a:lnTo>
                                  <a:lnTo>
                                    <a:pt x="530" y="5740"/>
                                  </a:lnTo>
                                  <a:lnTo>
                                    <a:pt x="567" y="5800"/>
                                  </a:lnTo>
                                  <a:lnTo>
                                    <a:pt x="605" y="5860"/>
                                  </a:lnTo>
                                  <a:lnTo>
                                    <a:pt x="644" y="5920"/>
                                  </a:lnTo>
                                  <a:lnTo>
                                    <a:pt x="683" y="5980"/>
                                  </a:lnTo>
                                  <a:lnTo>
                                    <a:pt x="724" y="6040"/>
                                  </a:lnTo>
                                  <a:lnTo>
                                    <a:pt x="766" y="6100"/>
                                  </a:lnTo>
                                  <a:lnTo>
                                    <a:pt x="809" y="6160"/>
                                  </a:lnTo>
                                  <a:lnTo>
                                    <a:pt x="853" y="6220"/>
                                  </a:lnTo>
                                  <a:lnTo>
                                    <a:pt x="898" y="6260"/>
                                  </a:lnTo>
                                  <a:lnTo>
                                    <a:pt x="944" y="6320"/>
                                  </a:lnTo>
                                  <a:lnTo>
                                    <a:pt x="991" y="6360"/>
                                  </a:lnTo>
                                  <a:lnTo>
                                    <a:pt x="1039" y="6420"/>
                                  </a:lnTo>
                                  <a:lnTo>
                                    <a:pt x="1088" y="6480"/>
                                  </a:lnTo>
                                  <a:lnTo>
                                    <a:pt x="1138" y="6520"/>
                                  </a:lnTo>
                                  <a:lnTo>
                                    <a:pt x="1188" y="6580"/>
                                  </a:lnTo>
                                  <a:lnTo>
                                    <a:pt x="1240" y="6620"/>
                                  </a:lnTo>
                                  <a:lnTo>
                                    <a:pt x="1292" y="6660"/>
                                  </a:lnTo>
                                  <a:lnTo>
                                    <a:pt x="1345" y="6720"/>
                                  </a:lnTo>
                                  <a:lnTo>
                                    <a:pt x="1399" y="6760"/>
                                  </a:lnTo>
                                  <a:lnTo>
                                    <a:pt x="1454" y="6800"/>
                                  </a:lnTo>
                                  <a:lnTo>
                                    <a:pt x="1510" y="6840"/>
                                  </a:lnTo>
                                  <a:lnTo>
                                    <a:pt x="1567" y="6880"/>
                                  </a:lnTo>
                                  <a:lnTo>
                                    <a:pt x="1682" y="6960"/>
                                  </a:lnTo>
                                  <a:lnTo>
                                    <a:pt x="1801" y="7040"/>
                                  </a:lnTo>
                                  <a:lnTo>
                                    <a:pt x="1923" y="7120"/>
                                  </a:lnTo>
                                  <a:lnTo>
                                    <a:pt x="1984" y="7140"/>
                                  </a:lnTo>
                                  <a:lnTo>
                                    <a:pt x="2110" y="7220"/>
                                  </a:lnTo>
                                  <a:lnTo>
                                    <a:pt x="2174" y="7240"/>
                                  </a:lnTo>
                                  <a:lnTo>
                                    <a:pt x="2239" y="7280"/>
                                  </a:lnTo>
                                  <a:lnTo>
                                    <a:pt x="2304" y="7300"/>
                                  </a:lnTo>
                                  <a:lnTo>
                                    <a:pt x="2370" y="7340"/>
                                  </a:lnTo>
                                  <a:lnTo>
                                    <a:pt x="2640" y="7420"/>
                                  </a:lnTo>
                                  <a:lnTo>
                                    <a:pt x="2708" y="7460"/>
                                  </a:lnTo>
                                  <a:lnTo>
                                    <a:pt x="2778" y="7480"/>
                                  </a:lnTo>
                                  <a:lnTo>
                                    <a:pt x="4822" y="7480"/>
                                  </a:lnTo>
                                  <a:lnTo>
                                    <a:pt x="4891" y="7460"/>
                                  </a:lnTo>
                                  <a:lnTo>
                                    <a:pt x="4960" y="7420"/>
                                  </a:lnTo>
                                  <a:lnTo>
                                    <a:pt x="5230" y="7340"/>
                                  </a:lnTo>
                                  <a:lnTo>
                                    <a:pt x="5295" y="7300"/>
                                  </a:lnTo>
                                  <a:lnTo>
                                    <a:pt x="5361" y="7280"/>
                                  </a:lnTo>
                                  <a:lnTo>
                                    <a:pt x="5425" y="7240"/>
                                  </a:lnTo>
                                  <a:lnTo>
                                    <a:pt x="5489" y="7220"/>
                                  </a:lnTo>
                                  <a:lnTo>
                                    <a:pt x="5615" y="7140"/>
                                  </a:lnTo>
                                  <a:lnTo>
                                    <a:pt x="5677" y="7120"/>
                                  </a:lnTo>
                                  <a:lnTo>
                                    <a:pt x="5799" y="7040"/>
                                  </a:lnTo>
                                  <a:lnTo>
                                    <a:pt x="5917" y="6960"/>
                                  </a:lnTo>
                                  <a:lnTo>
                                    <a:pt x="6033" y="6880"/>
                                  </a:lnTo>
                                  <a:lnTo>
                                    <a:pt x="6089" y="6840"/>
                                  </a:lnTo>
                                  <a:lnTo>
                                    <a:pt x="6145" y="6800"/>
                                  </a:lnTo>
                                  <a:lnTo>
                                    <a:pt x="6200" y="6760"/>
                                  </a:lnTo>
                                  <a:lnTo>
                                    <a:pt x="6254" y="6720"/>
                                  </a:lnTo>
                                  <a:lnTo>
                                    <a:pt x="6307" y="6660"/>
                                  </a:lnTo>
                                  <a:lnTo>
                                    <a:pt x="6360" y="6620"/>
                                  </a:lnTo>
                                  <a:lnTo>
                                    <a:pt x="6411" y="6580"/>
                                  </a:lnTo>
                                  <a:lnTo>
                                    <a:pt x="6462" y="6520"/>
                                  </a:lnTo>
                                  <a:lnTo>
                                    <a:pt x="6512" y="6480"/>
                                  </a:lnTo>
                                  <a:lnTo>
                                    <a:pt x="6561" y="6420"/>
                                  </a:lnTo>
                                  <a:lnTo>
                                    <a:pt x="6608" y="6360"/>
                                  </a:lnTo>
                                  <a:lnTo>
                                    <a:pt x="6655" y="6320"/>
                                  </a:lnTo>
                                  <a:lnTo>
                                    <a:pt x="6701" y="6260"/>
                                  </a:lnTo>
                                  <a:lnTo>
                                    <a:pt x="6746" y="6220"/>
                                  </a:lnTo>
                                  <a:lnTo>
                                    <a:pt x="6790" y="6160"/>
                                  </a:lnTo>
                                  <a:lnTo>
                                    <a:pt x="6833" y="6100"/>
                                  </a:lnTo>
                                  <a:lnTo>
                                    <a:pt x="6875" y="6040"/>
                                  </a:lnTo>
                                  <a:lnTo>
                                    <a:pt x="6916" y="5980"/>
                                  </a:lnTo>
                                  <a:lnTo>
                                    <a:pt x="6956" y="5920"/>
                                  </a:lnTo>
                                  <a:lnTo>
                                    <a:pt x="6995" y="5860"/>
                                  </a:lnTo>
                                  <a:lnTo>
                                    <a:pt x="7033" y="5800"/>
                                  </a:lnTo>
                                  <a:lnTo>
                                    <a:pt x="7069" y="5740"/>
                                  </a:lnTo>
                                  <a:lnTo>
                                    <a:pt x="7105" y="5680"/>
                                  </a:lnTo>
                                  <a:lnTo>
                                    <a:pt x="7139" y="5620"/>
                                  </a:lnTo>
                                  <a:lnTo>
                                    <a:pt x="7173" y="5560"/>
                                  </a:lnTo>
                                  <a:lnTo>
                                    <a:pt x="7205" y="5500"/>
                                  </a:lnTo>
                                  <a:lnTo>
                                    <a:pt x="7236" y="5440"/>
                                  </a:lnTo>
                                  <a:lnTo>
                                    <a:pt x="7266" y="5380"/>
                                  </a:lnTo>
                                  <a:lnTo>
                                    <a:pt x="7294" y="5300"/>
                                  </a:lnTo>
                                  <a:lnTo>
                                    <a:pt x="7322" y="5240"/>
                                  </a:lnTo>
                                  <a:lnTo>
                                    <a:pt x="7348" y="5180"/>
                                  </a:lnTo>
                                  <a:lnTo>
                                    <a:pt x="7373" y="5100"/>
                                  </a:lnTo>
                                  <a:lnTo>
                                    <a:pt x="7397" y="5040"/>
                                  </a:lnTo>
                                  <a:lnTo>
                                    <a:pt x="7420" y="4960"/>
                                  </a:lnTo>
                                  <a:lnTo>
                                    <a:pt x="7441" y="4900"/>
                                  </a:lnTo>
                                  <a:lnTo>
                                    <a:pt x="7461" y="4840"/>
                                  </a:lnTo>
                                  <a:lnTo>
                                    <a:pt x="7480" y="4760"/>
                                  </a:lnTo>
                                  <a:lnTo>
                                    <a:pt x="7497" y="4700"/>
                                  </a:lnTo>
                                  <a:lnTo>
                                    <a:pt x="7513" y="4620"/>
                                  </a:lnTo>
                                  <a:lnTo>
                                    <a:pt x="7528" y="4540"/>
                                  </a:lnTo>
                                  <a:lnTo>
                                    <a:pt x="7542" y="4480"/>
                                  </a:lnTo>
                                  <a:lnTo>
                                    <a:pt x="7554" y="4400"/>
                                  </a:lnTo>
                                  <a:lnTo>
                                    <a:pt x="7565" y="4340"/>
                                  </a:lnTo>
                                  <a:lnTo>
                                    <a:pt x="7574" y="4260"/>
                                  </a:lnTo>
                                  <a:lnTo>
                                    <a:pt x="7582" y="4180"/>
                                  </a:lnTo>
                                  <a:lnTo>
                                    <a:pt x="7588" y="4120"/>
                                  </a:lnTo>
                                  <a:lnTo>
                                    <a:pt x="7593" y="4040"/>
                                  </a:lnTo>
                                  <a:lnTo>
                                    <a:pt x="7597" y="3960"/>
                                  </a:lnTo>
                                  <a:lnTo>
                                    <a:pt x="7599" y="3880"/>
                                  </a:lnTo>
                                  <a:lnTo>
                                    <a:pt x="7600" y="3800"/>
                                  </a:lnTo>
                                  <a:lnTo>
                                    <a:pt x="7599" y="3740"/>
                                  </a:lnTo>
                                  <a:lnTo>
                                    <a:pt x="7597" y="3660"/>
                                  </a:lnTo>
                                  <a:lnTo>
                                    <a:pt x="7593" y="3580"/>
                                  </a:lnTo>
                                  <a:lnTo>
                                    <a:pt x="7588" y="3500"/>
                                  </a:lnTo>
                                  <a:lnTo>
                                    <a:pt x="7582" y="3440"/>
                                  </a:lnTo>
                                  <a:lnTo>
                                    <a:pt x="7574" y="3360"/>
                                  </a:lnTo>
                                  <a:lnTo>
                                    <a:pt x="7565" y="3280"/>
                                  </a:lnTo>
                                  <a:lnTo>
                                    <a:pt x="7554" y="3220"/>
                                  </a:lnTo>
                                  <a:lnTo>
                                    <a:pt x="7542" y="3140"/>
                                  </a:lnTo>
                                  <a:lnTo>
                                    <a:pt x="7528" y="3080"/>
                                  </a:lnTo>
                                  <a:lnTo>
                                    <a:pt x="7513" y="3000"/>
                                  </a:lnTo>
                                  <a:lnTo>
                                    <a:pt x="7497" y="2920"/>
                                  </a:lnTo>
                                  <a:lnTo>
                                    <a:pt x="7480" y="2860"/>
                                  </a:lnTo>
                                  <a:lnTo>
                                    <a:pt x="7461" y="2780"/>
                                  </a:lnTo>
                                  <a:lnTo>
                                    <a:pt x="7441" y="2720"/>
                                  </a:lnTo>
                                  <a:lnTo>
                                    <a:pt x="7420" y="2640"/>
                                  </a:lnTo>
                                  <a:lnTo>
                                    <a:pt x="7397" y="2580"/>
                                  </a:lnTo>
                                  <a:lnTo>
                                    <a:pt x="7373" y="2520"/>
                                  </a:lnTo>
                                  <a:lnTo>
                                    <a:pt x="7348" y="2440"/>
                                  </a:lnTo>
                                  <a:lnTo>
                                    <a:pt x="7322" y="2380"/>
                                  </a:lnTo>
                                  <a:lnTo>
                                    <a:pt x="7294" y="2320"/>
                                  </a:lnTo>
                                  <a:lnTo>
                                    <a:pt x="7266" y="2240"/>
                                  </a:lnTo>
                                  <a:lnTo>
                                    <a:pt x="7236" y="2180"/>
                                  </a:lnTo>
                                  <a:lnTo>
                                    <a:pt x="7205" y="2120"/>
                                  </a:lnTo>
                                  <a:lnTo>
                                    <a:pt x="7173" y="2060"/>
                                  </a:lnTo>
                                  <a:lnTo>
                                    <a:pt x="7139" y="2000"/>
                                  </a:lnTo>
                                  <a:lnTo>
                                    <a:pt x="7105" y="1940"/>
                                  </a:lnTo>
                                  <a:lnTo>
                                    <a:pt x="7069" y="1880"/>
                                  </a:lnTo>
                                  <a:lnTo>
                                    <a:pt x="7033" y="1820"/>
                                  </a:lnTo>
                                  <a:lnTo>
                                    <a:pt x="6995" y="1760"/>
                                  </a:lnTo>
                                  <a:lnTo>
                                    <a:pt x="6956" y="1700"/>
                                  </a:lnTo>
                                  <a:lnTo>
                                    <a:pt x="6916" y="1640"/>
                                  </a:lnTo>
                                  <a:lnTo>
                                    <a:pt x="6875" y="1580"/>
                                  </a:lnTo>
                                  <a:lnTo>
                                    <a:pt x="6833" y="1520"/>
                                  </a:lnTo>
                                  <a:lnTo>
                                    <a:pt x="6790" y="1460"/>
                                  </a:lnTo>
                                  <a:lnTo>
                                    <a:pt x="6746" y="1400"/>
                                  </a:lnTo>
                                  <a:lnTo>
                                    <a:pt x="6701" y="1360"/>
                                  </a:lnTo>
                                  <a:lnTo>
                                    <a:pt x="6655" y="1300"/>
                                  </a:lnTo>
                                  <a:lnTo>
                                    <a:pt x="6608" y="1240"/>
                                  </a:lnTo>
                                  <a:lnTo>
                                    <a:pt x="6561" y="1200"/>
                                  </a:lnTo>
                                  <a:lnTo>
                                    <a:pt x="6512" y="1140"/>
                                  </a:lnTo>
                                  <a:lnTo>
                                    <a:pt x="6462" y="1100"/>
                                  </a:lnTo>
                                  <a:lnTo>
                                    <a:pt x="6411" y="1040"/>
                                  </a:lnTo>
                                  <a:lnTo>
                                    <a:pt x="6360" y="1000"/>
                                  </a:lnTo>
                                  <a:lnTo>
                                    <a:pt x="6307" y="960"/>
                                  </a:lnTo>
                                  <a:lnTo>
                                    <a:pt x="6254" y="900"/>
                                  </a:lnTo>
                                  <a:lnTo>
                                    <a:pt x="6200" y="860"/>
                                  </a:lnTo>
                                  <a:lnTo>
                                    <a:pt x="6145" y="820"/>
                                  </a:lnTo>
                                  <a:lnTo>
                                    <a:pt x="6089" y="780"/>
                                  </a:lnTo>
                                  <a:lnTo>
                                    <a:pt x="5975" y="700"/>
                                  </a:lnTo>
                                  <a:lnTo>
                                    <a:pt x="5858" y="620"/>
                                  </a:lnTo>
                                  <a:lnTo>
                                    <a:pt x="5738" y="540"/>
                                  </a:lnTo>
                                  <a:lnTo>
                                    <a:pt x="5677" y="500"/>
                                  </a:lnTo>
                                  <a:lnTo>
                                    <a:pt x="5615" y="480"/>
                                  </a:lnTo>
                                  <a:lnTo>
                                    <a:pt x="5489" y="400"/>
                                  </a:lnTo>
                                  <a:lnTo>
                                    <a:pt x="5425" y="380"/>
                                  </a:lnTo>
                                  <a:lnTo>
                                    <a:pt x="5361" y="340"/>
                                  </a:lnTo>
                                  <a:lnTo>
                                    <a:pt x="5295" y="320"/>
                                  </a:lnTo>
                                  <a:lnTo>
                                    <a:pt x="5230" y="280"/>
                                  </a:lnTo>
                                  <a:lnTo>
                                    <a:pt x="5028" y="220"/>
                                  </a:lnTo>
                                  <a:lnTo>
                                    <a:pt x="4960" y="180"/>
                                  </a:lnTo>
                                  <a:lnTo>
                                    <a:pt x="4752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174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4467 w 7601"/>
                                <a:gd name="T1" fmla="*/ 60 h 7600"/>
                                <a:gd name="T2" fmla="*/ 3133 w 7601"/>
                                <a:gd name="T3" fmla="*/ 60 h 7600"/>
                                <a:gd name="T4" fmla="*/ 2918 w 7601"/>
                                <a:gd name="T5" fmla="*/ 120 h 7600"/>
                                <a:gd name="T6" fmla="*/ 4681 w 7601"/>
                                <a:gd name="T7" fmla="*/ 120 h 7600"/>
                                <a:gd name="T8" fmla="*/ 4467 w 7601"/>
                                <a:gd name="T9" fmla="*/ 6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4467" y="60"/>
                                  </a:moveTo>
                                  <a:lnTo>
                                    <a:pt x="3133" y="60"/>
                                  </a:lnTo>
                                  <a:lnTo>
                                    <a:pt x="2918" y="120"/>
                                  </a:lnTo>
                                  <a:lnTo>
                                    <a:pt x="4681" y="120"/>
                                  </a:lnTo>
                                  <a:lnTo>
                                    <a:pt x="4467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175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4322 w 7601"/>
                                <a:gd name="T1" fmla="*/ 40 h 7600"/>
                                <a:gd name="T2" fmla="*/ 3278 w 7601"/>
                                <a:gd name="T3" fmla="*/ 40 h 7600"/>
                                <a:gd name="T4" fmla="*/ 3205 w 7601"/>
                                <a:gd name="T5" fmla="*/ 60 h 7600"/>
                                <a:gd name="T6" fmla="*/ 4394 w 7601"/>
                                <a:gd name="T7" fmla="*/ 60 h 7600"/>
                                <a:gd name="T8" fmla="*/ 4322 w 7601"/>
                                <a:gd name="T9" fmla="*/ 4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4322" y="40"/>
                                  </a:moveTo>
                                  <a:lnTo>
                                    <a:pt x="3278" y="40"/>
                                  </a:lnTo>
                                  <a:lnTo>
                                    <a:pt x="3205" y="60"/>
                                  </a:lnTo>
                                  <a:lnTo>
                                    <a:pt x="4394" y="60"/>
                                  </a:lnTo>
                                  <a:lnTo>
                                    <a:pt x="432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176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4174 w 7601"/>
                                <a:gd name="T1" fmla="*/ 20 h 7600"/>
                                <a:gd name="T2" fmla="*/ 3425 w 7601"/>
                                <a:gd name="T3" fmla="*/ 20 h 7600"/>
                                <a:gd name="T4" fmla="*/ 3351 w 7601"/>
                                <a:gd name="T5" fmla="*/ 40 h 7600"/>
                                <a:gd name="T6" fmla="*/ 4248 w 7601"/>
                                <a:gd name="T7" fmla="*/ 40 h 7600"/>
                                <a:gd name="T8" fmla="*/ 4174 w 7601"/>
                                <a:gd name="T9" fmla="*/ 2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4174" y="20"/>
                                  </a:moveTo>
                                  <a:lnTo>
                                    <a:pt x="3425" y="20"/>
                                  </a:lnTo>
                                  <a:lnTo>
                                    <a:pt x="3351" y="40"/>
                                  </a:lnTo>
                                  <a:lnTo>
                                    <a:pt x="4248" y="40"/>
                                  </a:lnTo>
                                  <a:lnTo>
                                    <a:pt x="4174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177"/>
                          <wps:cNvSpPr>
                            <a:spLocks/>
                          </wps:cNvSpPr>
                          <wps:spPr bwMode="auto">
                            <a:xfrm>
                              <a:off x="2103" y="3637"/>
                              <a:ext cx="7601" cy="7600"/>
                            </a:xfrm>
                            <a:custGeom>
                              <a:avLst/>
                              <a:gdLst>
                                <a:gd name="T0" fmla="*/ 3800 w 7601"/>
                                <a:gd name="T1" fmla="*/ 0 h 7600"/>
                                <a:gd name="T2" fmla="*/ 3724 w 7601"/>
                                <a:gd name="T3" fmla="*/ 20 h 7600"/>
                                <a:gd name="T4" fmla="*/ 3875 w 7601"/>
                                <a:gd name="T5" fmla="*/ 20 h 7600"/>
                                <a:gd name="T6" fmla="*/ 3800 w 7601"/>
                                <a:gd name="T7" fmla="*/ 0 h 7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7601" h="7600">
                                  <a:moveTo>
                                    <a:pt x="3800" y="0"/>
                                  </a:moveTo>
                                  <a:lnTo>
                                    <a:pt x="3724" y="20"/>
                                  </a:lnTo>
                                  <a:lnTo>
                                    <a:pt x="3875" y="20"/>
                                  </a:lnTo>
                                  <a:lnTo>
                                    <a:pt x="3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29" name="Freeform 178"/>
                        <wps:cNvSpPr>
                          <a:spLocks/>
                        </wps:cNvSpPr>
                        <wps:spPr bwMode="auto">
                          <a:xfrm>
                            <a:off x="2683" y="3338"/>
                            <a:ext cx="6474" cy="3769"/>
                          </a:xfrm>
                          <a:custGeom>
                            <a:avLst/>
                            <a:gdLst>
                              <a:gd name="T0" fmla="*/ 3220 w 6474"/>
                              <a:gd name="T1" fmla="*/ 0 h 3769"/>
                              <a:gd name="T2" fmla="*/ 1878 w 6474"/>
                              <a:gd name="T3" fmla="*/ 29 h 3769"/>
                              <a:gd name="T4" fmla="*/ 1095 w 6474"/>
                              <a:gd name="T5" fmla="*/ 235 h 3769"/>
                              <a:gd name="T6" fmla="*/ 570 w 6474"/>
                              <a:gd name="T7" fmla="*/ 795 h 3769"/>
                              <a:gd name="T8" fmla="*/ 0 w 6474"/>
                              <a:gd name="T9" fmla="*/ 1886 h 3769"/>
                              <a:gd name="T10" fmla="*/ 172 w 6474"/>
                              <a:gd name="T11" fmla="*/ 2180 h 3769"/>
                              <a:gd name="T12" fmla="*/ 728 w 6474"/>
                              <a:gd name="T13" fmla="*/ 2827 h 3769"/>
                              <a:gd name="T14" fmla="*/ 1725 w 6474"/>
                              <a:gd name="T15" fmla="*/ 3474 h 3769"/>
                              <a:gd name="T16" fmla="*/ 3220 w 6474"/>
                              <a:gd name="T17" fmla="*/ 3768 h 3769"/>
                              <a:gd name="T18" fmla="*/ 4592 w 6474"/>
                              <a:gd name="T19" fmla="*/ 3737 h 3769"/>
                              <a:gd name="T20" fmla="*/ 5389 w 6474"/>
                              <a:gd name="T21" fmla="*/ 3524 h 3769"/>
                              <a:gd name="T22" fmla="*/ 5914 w 6474"/>
                              <a:gd name="T23" fmla="*/ 2946 h 3769"/>
                              <a:gd name="T24" fmla="*/ 6473 w 6474"/>
                              <a:gd name="T25" fmla="*/ 1820 h 3769"/>
                              <a:gd name="T26" fmla="*/ 6288 w 6474"/>
                              <a:gd name="T27" fmla="*/ 1536 h 3769"/>
                              <a:gd name="T28" fmla="*/ 5707 w 6474"/>
                              <a:gd name="T29" fmla="*/ 910 h 3769"/>
                              <a:gd name="T30" fmla="*/ 4696 w 6474"/>
                              <a:gd name="T31" fmla="*/ 284 h 3769"/>
                              <a:gd name="T32" fmla="*/ 3220 w 6474"/>
                              <a:gd name="T33" fmla="*/ 0 h 37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74" h="3769">
                                <a:moveTo>
                                  <a:pt x="3220" y="0"/>
                                </a:moveTo>
                                <a:lnTo>
                                  <a:pt x="1878" y="29"/>
                                </a:lnTo>
                                <a:lnTo>
                                  <a:pt x="1095" y="235"/>
                                </a:lnTo>
                                <a:lnTo>
                                  <a:pt x="570" y="795"/>
                                </a:lnTo>
                                <a:lnTo>
                                  <a:pt x="0" y="1886"/>
                                </a:lnTo>
                                <a:lnTo>
                                  <a:pt x="172" y="2180"/>
                                </a:lnTo>
                                <a:lnTo>
                                  <a:pt x="728" y="2827"/>
                                </a:lnTo>
                                <a:lnTo>
                                  <a:pt x="1725" y="3474"/>
                                </a:lnTo>
                                <a:lnTo>
                                  <a:pt x="3220" y="3768"/>
                                </a:lnTo>
                                <a:lnTo>
                                  <a:pt x="4592" y="3737"/>
                                </a:lnTo>
                                <a:lnTo>
                                  <a:pt x="5389" y="3524"/>
                                </a:lnTo>
                                <a:lnTo>
                                  <a:pt x="5914" y="2946"/>
                                </a:lnTo>
                                <a:lnTo>
                                  <a:pt x="6473" y="1820"/>
                                </a:lnTo>
                                <a:lnTo>
                                  <a:pt x="6288" y="1536"/>
                                </a:lnTo>
                                <a:lnTo>
                                  <a:pt x="5707" y="910"/>
                                </a:lnTo>
                                <a:lnTo>
                                  <a:pt x="4696" y="284"/>
                                </a:lnTo>
                                <a:lnTo>
                                  <a:pt x="3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179"/>
                        <wps:cNvSpPr>
                          <a:spLocks/>
                        </wps:cNvSpPr>
                        <wps:spPr bwMode="auto">
                          <a:xfrm>
                            <a:off x="2212" y="-616"/>
                            <a:ext cx="7382" cy="7381"/>
                          </a:xfrm>
                          <a:custGeom>
                            <a:avLst/>
                            <a:gdLst>
                              <a:gd name="T0" fmla="*/ 7362 w 7382"/>
                              <a:gd name="T1" fmla="*/ 4067 h 7381"/>
                              <a:gd name="T2" fmla="*/ 7290 w 7382"/>
                              <a:gd name="T3" fmla="*/ 4506 h 7381"/>
                              <a:gd name="T4" fmla="*/ 7169 w 7382"/>
                              <a:gd name="T5" fmla="*/ 4925 h 7381"/>
                              <a:gd name="T6" fmla="*/ 7001 w 7382"/>
                              <a:gd name="T7" fmla="*/ 5322 h 7381"/>
                              <a:gd name="T8" fmla="*/ 6790 w 7382"/>
                              <a:gd name="T9" fmla="*/ 5694 h 7381"/>
                              <a:gd name="T10" fmla="*/ 6538 w 7382"/>
                              <a:gd name="T11" fmla="*/ 6038 h 7381"/>
                              <a:gd name="T12" fmla="*/ 6249 w 7382"/>
                              <a:gd name="T13" fmla="*/ 6349 h 7381"/>
                              <a:gd name="T14" fmla="*/ 5926 w 7382"/>
                              <a:gd name="T15" fmla="*/ 6626 h 7381"/>
                              <a:gd name="T16" fmla="*/ 5573 w 7382"/>
                              <a:gd name="T17" fmla="*/ 6865 h 7381"/>
                              <a:gd name="T18" fmla="*/ 5192 w 7382"/>
                              <a:gd name="T19" fmla="*/ 7062 h 7381"/>
                              <a:gd name="T20" fmla="*/ 4788 w 7382"/>
                              <a:gd name="T21" fmla="*/ 7215 h 7381"/>
                              <a:gd name="T22" fmla="*/ 4362 w 7382"/>
                              <a:gd name="T23" fmla="*/ 7320 h 7381"/>
                              <a:gd name="T24" fmla="*/ 3918 w 7382"/>
                              <a:gd name="T25" fmla="*/ 7374 h 7381"/>
                              <a:gd name="T26" fmla="*/ 3462 w 7382"/>
                              <a:gd name="T27" fmla="*/ 7374 h 7381"/>
                              <a:gd name="T28" fmla="*/ 3019 w 7382"/>
                              <a:gd name="T29" fmla="*/ 7320 h 7381"/>
                              <a:gd name="T30" fmla="*/ 2593 w 7382"/>
                              <a:gd name="T31" fmla="*/ 7215 h 7381"/>
                              <a:gd name="T32" fmla="*/ 2188 w 7382"/>
                              <a:gd name="T33" fmla="*/ 7062 h 7381"/>
                              <a:gd name="T34" fmla="*/ 1807 w 7382"/>
                              <a:gd name="T35" fmla="*/ 6865 h 7381"/>
                              <a:gd name="T36" fmla="*/ 1454 w 7382"/>
                              <a:gd name="T37" fmla="*/ 6626 h 7381"/>
                              <a:gd name="T38" fmla="*/ 1131 w 7382"/>
                              <a:gd name="T39" fmla="*/ 6349 h 7381"/>
                              <a:gd name="T40" fmla="*/ 842 w 7382"/>
                              <a:gd name="T41" fmla="*/ 6038 h 7381"/>
                              <a:gd name="T42" fmla="*/ 591 w 7382"/>
                              <a:gd name="T43" fmla="*/ 5694 h 7381"/>
                              <a:gd name="T44" fmla="*/ 379 w 7382"/>
                              <a:gd name="T45" fmla="*/ 5322 h 7381"/>
                              <a:gd name="T46" fmla="*/ 211 w 7382"/>
                              <a:gd name="T47" fmla="*/ 4925 h 7381"/>
                              <a:gd name="T48" fmla="*/ 90 w 7382"/>
                              <a:gd name="T49" fmla="*/ 4506 h 7381"/>
                              <a:gd name="T50" fmla="*/ 19 w 7382"/>
                              <a:gd name="T51" fmla="*/ 4067 h 7381"/>
                              <a:gd name="T52" fmla="*/ 0 w 7382"/>
                              <a:gd name="T53" fmla="*/ 3614 h 7381"/>
                              <a:gd name="T54" fmla="*/ 37 w 7382"/>
                              <a:gd name="T55" fmla="*/ 3165 h 7381"/>
                              <a:gd name="T56" fmla="*/ 125 w 7382"/>
                              <a:gd name="T57" fmla="*/ 2732 h 7381"/>
                              <a:gd name="T58" fmla="*/ 262 w 7382"/>
                              <a:gd name="T59" fmla="*/ 2320 h 7381"/>
                              <a:gd name="T60" fmla="*/ 445 w 7382"/>
                              <a:gd name="T61" fmla="*/ 1931 h 7381"/>
                              <a:gd name="T62" fmla="*/ 670 w 7382"/>
                              <a:gd name="T63" fmla="*/ 1568 h 7381"/>
                              <a:gd name="T64" fmla="*/ 935 w 7382"/>
                              <a:gd name="T65" fmla="*/ 1235 h 7381"/>
                              <a:gd name="T66" fmla="*/ 1235 w 7382"/>
                              <a:gd name="T67" fmla="*/ 935 h 7381"/>
                              <a:gd name="T68" fmla="*/ 1568 w 7382"/>
                              <a:gd name="T69" fmla="*/ 670 h 7381"/>
                              <a:gd name="T70" fmla="*/ 1931 w 7382"/>
                              <a:gd name="T71" fmla="*/ 445 h 7381"/>
                              <a:gd name="T72" fmla="*/ 2320 w 7382"/>
                              <a:gd name="T73" fmla="*/ 262 h 7381"/>
                              <a:gd name="T74" fmla="*/ 2732 w 7382"/>
                              <a:gd name="T75" fmla="*/ 125 h 7381"/>
                              <a:gd name="T76" fmla="*/ 3165 w 7382"/>
                              <a:gd name="T77" fmla="*/ 37 h 7381"/>
                              <a:gd name="T78" fmla="*/ 3614 w 7382"/>
                              <a:gd name="T79" fmla="*/ 0 h 7381"/>
                              <a:gd name="T80" fmla="*/ 4067 w 7382"/>
                              <a:gd name="T81" fmla="*/ 19 h 7381"/>
                              <a:gd name="T82" fmla="*/ 4506 w 7382"/>
                              <a:gd name="T83" fmla="*/ 90 h 7381"/>
                              <a:gd name="T84" fmla="*/ 4925 w 7382"/>
                              <a:gd name="T85" fmla="*/ 211 h 7381"/>
                              <a:gd name="T86" fmla="*/ 5322 w 7382"/>
                              <a:gd name="T87" fmla="*/ 379 h 7381"/>
                              <a:gd name="T88" fmla="*/ 5694 w 7382"/>
                              <a:gd name="T89" fmla="*/ 591 h 7381"/>
                              <a:gd name="T90" fmla="*/ 6038 w 7382"/>
                              <a:gd name="T91" fmla="*/ 842 h 7381"/>
                              <a:gd name="T92" fmla="*/ 6349 w 7382"/>
                              <a:gd name="T93" fmla="*/ 1131 h 7381"/>
                              <a:gd name="T94" fmla="*/ 6626 w 7382"/>
                              <a:gd name="T95" fmla="*/ 1454 h 7381"/>
                              <a:gd name="T96" fmla="*/ 6865 w 7382"/>
                              <a:gd name="T97" fmla="*/ 1807 h 7381"/>
                              <a:gd name="T98" fmla="*/ 7062 w 7382"/>
                              <a:gd name="T99" fmla="*/ 2188 h 7381"/>
                              <a:gd name="T100" fmla="*/ 7215 w 7382"/>
                              <a:gd name="T101" fmla="*/ 2593 h 7381"/>
                              <a:gd name="T102" fmla="*/ 7320 w 7382"/>
                              <a:gd name="T103" fmla="*/ 3019 h 7381"/>
                              <a:gd name="T104" fmla="*/ 7374 w 7382"/>
                              <a:gd name="T105" fmla="*/ 3462 h 73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382" h="7381">
                                <a:moveTo>
                                  <a:pt x="7381" y="3690"/>
                                </a:moveTo>
                                <a:lnTo>
                                  <a:pt x="7380" y="3766"/>
                                </a:lnTo>
                                <a:lnTo>
                                  <a:pt x="7378" y="3842"/>
                                </a:lnTo>
                                <a:lnTo>
                                  <a:pt x="7374" y="3918"/>
                                </a:lnTo>
                                <a:lnTo>
                                  <a:pt x="7368" y="3993"/>
                                </a:lnTo>
                                <a:lnTo>
                                  <a:pt x="7362" y="4067"/>
                                </a:lnTo>
                                <a:lnTo>
                                  <a:pt x="7353" y="4142"/>
                                </a:lnTo>
                                <a:lnTo>
                                  <a:pt x="7344" y="4215"/>
                                </a:lnTo>
                                <a:lnTo>
                                  <a:pt x="7332" y="4289"/>
                                </a:lnTo>
                                <a:lnTo>
                                  <a:pt x="7320" y="4362"/>
                                </a:lnTo>
                                <a:lnTo>
                                  <a:pt x="7306" y="4434"/>
                                </a:lnTo>
                                <a:lnTo>
                                  <a:pt x="7290" y="4506"/>
                                </a:lnTo>
                                <a:lnTo>
                                  <a:pt x="7273" y="4577"/>
                                </a:lnTo>
                                <a:lnTo>
                                  <a:pt x="7255" y="4648"/>
                                </a:lnTo>
                                <a:lnTo>
                                  <a:pt x="7236" y="4718"/>
                                </a:lnTo>
                                <a:lnTo>
                                  <a:pt x="7215" y="4788"/>
                                </a:lnTo>
                                <a:lnTo>
                                  <a:pt x="7192" y="4857"/>
                                </a:lnTo>
                                <a:lnTo>
                                  <a:pt x="7169" y="4925"/>
                                </a:lnTo>
                                <a:lnTo>
                                  <a:pt x="7144" y="4993"/>
                                </a:lnTo>
                                <a:lnTo>
                                  <a:pt x="7118" y="5060"/>
                                </a:lnTo>
                                <a:lnTo>
                                  <a:pt x="7091" y="5127"/>
                                </a:lnTo>
                                <a:lnTo>
                                  <a:pt x="7062" y="5192"/>
                                </a:lnTo>
                                <a:lnTo>
                                  <a:pt x="7032" y="5258"/>
                                </a:lnTo>
                                <a:lnTo>
                                  <a:pt x="7001" y="5322"/>
                                </a:lnTo>
                                <a:lnTo>
                                  <a:pt x="6969" y="5386"/>
                                </a:lnTo>
                                <a:lnTo>
                                  <a:pt x="6935" y="5449"/>
                                </a:lnTo>
                                <a:lnTo>
                                  <a:pt x="6901" y="5512"/>
                                </a:lnTo>
                                <a:lnTo>
                                  <a:pt x="6865" y="5573"/>
                                </a:lnTo>
                                <a:lnTo>
                                  <a:pt x="6828" y="5634"/>
                                </a:lnTo>
                                <a:lnTo>
                                  <a:pt x="6790" y="5694"/>
                                </a:lnTo>
                                <a:lnTo>
                                  <a:pt x="6750" y="5753"/>
                                </a:lnTo>
                                <a:lnTo>
                                  <a:pt x="6710" y="5812"/>
                                </a:lnTo>
                                <a:lnTo>
                                  <a:pt x="6669" y="5870"/>
                                </a:lnTo>
                                <a:lnTo>
                                  <a:pt x="6626" y="5926"/>
                                </a:lnTo>
                                <a:lnTo>
                                  <a:pt x="6582" y="5982"/>
                                </a:lnTo>
                                <a:lnTo>
                                  <a:pt x="6538" y="6038"/>
                                </a:lnTo>
                                <a:lnTo>
                                  <a:pt x="6492" y="6092"/>
                                </a:lnTo>
                                <a:lnTo>
                                  <a:pt x="6446" y="6145"/>
                                </a:lnTo>
                                <a:lnTo>
                                  <a:pt x="6398" y="6198"/>
                                </a:lnTo>
                                <a:lnTo>
                                  <a:pt x="6349" y="6249"/>
                                </a:lnTo>
                                <a:lnTo>
                                  <a:pt x="6300" y="6300"/>
                                </a:lnTo>
                                <a:lnTo>
                                  <a:pt x="6249" y="6349"/>
                                </a:lnTo>
                                <a:lnTo>
                                  <a:pt x="6198" y="6398"/>
                                </a:lnTo>
                                <a:lnTo>
                                  <a:pt x="6145" y="6446"/>
                                </a:lnTo>
                                <a:lnTo>
                                  <a:pt x="6092" y="6492"/>
                                </a:lnTo>
                                <a:lnTo>
                                  <a:pt x="6038" y="6538"/>
                                </a:lnTo>
                                <a:lnTo>
                                  <a:pt x="5982" y="6582"/>
                                </a:lnTo>
                                <a:lnTo>
                                  <a:pt x="5926" y="6626"/>
                                </a:lnTo>
                                <a:lnTo>
                                  <a:pt x="5870" y="6669"/>
                                </a:lnTo>
                                <a:lnTo>
                                  <a:pt x="5812" y="6710"/>
                                </a:lnTo>
                                <a:lnTo>
                                  <a:pt x="5753" y="6750"/>
                                </a:lnTo>
                                <a:lnTo>
                                  <a:pt x="5694" y="6790"/>
                                </a:lnTo>
                                <a:lnTo>
                                  <a:pt x="5634" y="6828"/>
                                </a:lnTo>
                                <a:lnTo>
                                  <a:pt x="5573" y="6865"/>
                                </a:lnTo>
                                <a:lnTo>
                                  <a:pt x="5512" y="6901"/>
                                </a:lnTo>
                                <a:lnTo>
                                  <a:pt x="5449" y="6935"/>
                                </a:lnTo>
                                <a:lnTo>
                                  <a:pt x="5386" y="6969"/>
                                </a:lnTo>
                                <a:lnTo>
                                  <a:pt x="5322" y="7001"/>
                                </a:lnTo>
                                <a:lnTo>
                                  <a:pt x="5258" y="7032"/>
                                </a:lnTo>
                                <a:lnTo>
                                  <a:pt x="5192" y="7062"/>
                                </a:lnTo>
                                <a:lnTo>
                                  <a:pt x="5127" y="7091"/>
                                </a:lnTo>
                                <a:lnTo>
                                  <a:pt x="5060" y="7118"/>
                                </a:lnTo>
                                <a:lnTo>
                                  <a:pt x="4993" y="7144"/>
                                </a:lnTo>
                                <a:lnTo>
                                  <a:pt x="4925" y="7169"/>
                                </a:lnTo>
                                <a:lnTo>
                                  <a:pt x="4857" y="7192"/>
                                </a:lnTo>
                                <a:lnTo>
                                  <a:pt x="4788" y="7215"/>
                                </a:lnTo>
                                <a:lnTo>
                                  <a:pt x="4718" y="7236"/>
                                </a:lnTo>
                                <a:lnTo>
                                  <a:pt x="4648" y="7255"/>
                                </a:lnTo>
                                <a:lnTo>
                                  <a:pt x="4577" y="7273"/>
                                </a:lnTo>
                                <a:lnTo>
                                  <a:pt x="4506" y="7290"/>
                                </a:lnTo>
                                <a:lnTo>
                                  <a:pt x="4434" y="7306"/>
                                </a:lnTo>
                                <a:lnTo>
                                  <a:pt x="4362" y="7320"/>
                                </a:lnTo>
                                <a:lnTo>
                                  <a:pt x="4289" y="7332"/>
                                </a:lnTo>
                                <a:lnTo>
                                  <a:pt x="4215" y="7344"/>
                                </a:lnTo>
                                <a:lnTo>
                                  <a:pt x="4142" y="7353"/>
                                </a:lnTo>
                                <a:lnTo>
                                  <a:pt x="4067" y="7362"/>
                                </a:lnTo>
                                <a:lnTo>
                                  <a:pt x="3993" y="7368"/>
                                </a:lnTo>
                                <a:lnTo>
                                  <a:pt x="3918" y="7374"/>
                                </a:lnTo>
                                <a:lnTo>
                                  <a:pt x="3842" y="7378"/>
                                </a:lnTo>
                                <a:lnTo>
                                  <a:pt x="3766" y="7380"/>
                                </a:lnTo>
                                <a:lnTo>
                                  <a:pt x="3690" y="7381"/>
                                </a:lnTo>
                                <a:lnTo>
                                  <a:pt x="3614" y="7380"/>
                                </a:lnTo>
                                <a:lnTo>
                                  <a:pt x="3538" y="7378"/>
                                </a:lnTo>
                                <a:lnTo>
                                  <a:pt x="3462" y="7374"/>
                                </a:lnTo>
                                <a:lnTo>
                                  <a:pt x="3387" y="7368"/>
                                </a:lnTo>
                                <a:lnTo>
                                  <a:pt x="3313" y="7362"/>
                                </a:lnTo>
                                <a:lnTo>
                                  <a:pt x="3239" y="7353"/>
                                </a:lnTo>
                                <a:lnTo>
                                  <a:pt x="3165" y="7344"/>
                                </a:lnTo>
                                <a:lnTo>
                                  <a:pt x="3091" y="7332"/>
                                </a:lnTo>
                                <a:lnTo>
                                  <a:pt x="3019" y="7320"/>
                                </a:lnTo>
                                <a:lnTo>
                                  <a:pt x="2946" y="7306"/>
                                </a:lnTo>
                                <a:lnTo>
                                  <a:pt x="2874" y="7290"/>
                                </a:lnTo>
                                <a:lnTo>
                                  <a:pt x="2803" y="7273"/>
                                </a:lnTo>
                                <a:lnTo>
                                  <a:pt x="2732" y="7255"/>
                                </a:lnTo>
                                <a:lnTo>
                                  <a:pt x="2662" y="7236"/>
                                </a:lnTo>
                                <a:lnTo>
                                  <a:pt x="2593" y="7215"/>
                                </a:lnTo>
                                <a:lnTo>
                                  <a:pt x="2524" y="7192"/>
                                </a:lnTo>
                                <a:lnTo>
                                  <a:pt x="2455" y="7169"/>
                                </a:lnTo>
                                <a:lnTo>
                                  <a:pt x="2387" y="7144"/>
                                </a:lnTo>
                                <a:lnTo>
                                  <a:pt x="2320" y="7118"/>
                                </a:lnTo>
                                <a:lnTo>
                                  <a:pt x="2254" y="7091"/>
                                </a:lnTo>
                                <a:lnTo>
                                  <a:pt x="2188" y="7062"/>
                                </a:lnTo>
                                <a:lnTo>
                                  <a:pt x="2122" y="7032"/>
                                </a:lnTo>
                                <a:lnTo>
                                  <a:pt x="2058" y="7001"/>
                                </a:lnTo>
                                <a:lnTo>
                                  <a:pt x="1994" y="6969"/>
                                </a:lnTo>
                                <a:lnTo>
                                  <a:pt x="1931" y="6935"/>
                                </a:lnTo>
                                <a:lnTo>
                                  <a:pt x="1869" y="6901"/>
                                </a:lnTo>
                                <a:lnTo>
                                  <a:pt x="1807" y="6865"/>
                                </a:lnTo>
                                <a:lnTo>
                                  <a:pt x="1746" y="6828"/>
                                </a:lnTo>
                                <a:lnTo>
                                  <a:pt x="1686" y="6790"/>
                                </a:lnTo>
                                <a:lnTo>
                                  <a:pt x="1627" y="6750"/>
                                </a:lnTo>
                                <a:lnTo>
                                  <a:pt x="1568" y="6710"/>
                                </a:lnTo>
                                <a:lnTo>
                                  <a:pt x="1510" y="6669"/>
                                </a:lnTo>
                                <a:lnTo>
                                  <a:pt x="1454" y="6626"/>
                                </a:lnTo>
                                <a:lnTo>
                                  <a:pt x="1398" y="6582"/>
                                </a:lnTo>
                                <a:lnTo>
                                  <a:pt x="1343" y="6538"/>
                                </a:lnTo>
                                <a:lnTo>
                                  <a:pt x="1288" y="6492"/>
                                </a:lnTo>
                                <a:lnTo>
                                  <a:pt x="1235" y="6446"/>
                                </a:lnTo>
                                <a:lnTo>
                                  <a:pt x="1183" y="6398"/>
                                </a:lnTo>
                                <a:lnTo>
                                  <a:pt x="1131" y="6349"/>
                                </a:lnTo>
                                <a:lnTo>
                                  <a:pt x="1080" y="6300"/>
                                </a:lnTo>
                                <a:lnTo>
                                  <a:pt x="1031" y="6249"/>
                                </a:lnTo>
                                <a:lnTo>
                                  <a:pt x="982" y="6198"/>
                                </a:lnTo>
                                <a:lnTo>
                                  <a:pt x="935" y="6145"/>
                                </a:lnTo>
                                <a:lnTo>
                                  <a:pt x="888" y="6092"/>
                                </a:lnTo>
                                <a:lnTo>
                                  <a:pt x="842" y="6038"/>
                                </a:lnTo>
                                <a:lnTo>
                                  <a:pt x="798" y="5982"/>
                                </a:lnTo>
                                <a:lnTo>
                                  <a:pt x="754" y="5926"/>
                                </a:lnTo>
                                <a:lnTo>
                                  <a:pt x="712" y="5870"/>
                                </a:lnTo>
                                <a:lnTo>
                                  <a:pt x="670" y="5812"/>
                                </a:lnTo>
                                <a:lnTo>
                                  <a:pt x="630" y="5753"/>
                                </a:lnTo>
                                <a:lnTo>
                                  <a:pt x="591" y="5694"/>
                                </a:lnTo>
                                <a:lnTo>
                                  <a:pt x="552" y="5634"/>
                                </a:lnTo>
                                <a:lnTo>
                                  <a:pt x="515" y="5573"/>
                                </a:lnTo>
                                <a:lnTo>
                                  <a:pt x="480" y="5512"/>
                                </a:lnTo>
                                <a:lnTo>
                                  <a:pt x="445" y="5449"/>
                                </a:lnTo>
                                <a:lnTo>
                                  <a:pt x="411" y="5386"/>
                                </a:lnTo>
                                <a:lnTo>
                                  <a:pt x="379" y="5322"/>
                                </a:lnTo>
                                <a:lnTo>
                                  <a:pt x="348" y="5258"/>
                                </a:lnTo>
                                <a:lnTo>
                                  <a:pt x="318" y="5192"/>
                                </a:lnTo>
                                <a:lnTo>
                                  <a:pt x="290" y="5127"/>
                                </a:lnTo>
                                <a:lnTo>
                                  <a:pt x="262" y="5060"/>
                                </a:lnTo>
                                <a:lnTo>
                                  <a:pt x="236" y="4993"/>
                                </a:lnTo>
                                <a:lnTo>
                                  <a:pt x="211" y="4925"/>
                                </a:lnTo>
                                <a:lnTo>
                                  <a:pt x="188" y="4857"/>
                                </a:lnTo>
                                <a:lnTo>
                                  <a:pt x="165" y="4788"/>
                                </a:lnTo>
                                <a:lnTo>
                                  <a:pt x="145" y="4718"/>
                                </a:lnTo>
                                <a:lnTo>
                                  <a:pt x="125" y="4648"/>
                                </a:lnTo>
                                <a:lnTo>
                                  <a:pt x="107" y="4577"/>
                                </a:lnTo>
                                <a:lnTo>
                                  <a:pt x="90" y="4506"/>
                                </a:lnTo>
                                <a:lnTo>
                                  <a:pt x="74" y="4434"/>
                                </a:lnTo>
                                <a:lnTo>
                                  <a:pt x="60" y="4362"/>
                                </a:lnTo>
                                <a:lnTo>
                                  <a:pt x="48" y="4289"/>
                                </a:lnTo>
                                <a:lnTo>
                                  <a:pt x="37" y="4215"/>
                                </a:lnTo>
                                <a:lnTo>
                                  <a:pt x="27" y="4142"/>
                                </a:lnTo>
                                <a:lnTo>
                                  <a:pt x="19" y="4067"/>
                                </a:lnTo>
                                <a:lnTo>
                                  <a:pt x="12" y="3993"/>
                                </a:lnTo>
                                <a:lnTo>
                                  <a:pt x="6" y="3918"/>
                                </a:lnTo>
                                <a:lnTo>
                                  <a:pt x="3" y="3842"/>
                                </a:lnTo>
                                <a:lnTo>
                                  <a:pt x="0" y="3766"/>
                                </a:lnTo>
                                <a:lnTo>
                                  <a:pt x="0" y="3690"/>
                                </a:lnTo>
                                <a:lnTo>
                                  <a:pt x="0" y="3614"/>
                                </a:lnTo>
                                <a:lnTo>
                                  <a:pt x="3" y="3538"/>
                                </a:lnTo>
                                <a:lnTo>
                                  <a:pt x="6" y="3462"/>
                                </a:lnTo>
                                <a:lnTo>
                                  <a:pt x="12" y="3387"/>
                                </a:lnTo>
                                <a:lnTo>
                                  <a:pt x="19" y="3313"/>
                                </a:lnTo>
                                <a:lnTo>
                                  <a:pt x="27" y="3239"/>
                                </a:lnTo>
                                <a:lnTo>
                                  <a:pt x="37" y="3165"/>
                                </a:lnTo>
                                <a:lnTo>
                                  <a:pt x="48" y="3091"/>
                                </a:lnTo>
                                <a:lnTo>
                                  <a:pt x="60" y="3019"/>
                                </a:lnTo>
                                <a:lnTo>
                                  <a:pt x="74" y="2946"/>
                                </a:lnTo>
                                <a:lnTo>
                                  <a:pt x="90" y="2874"/>
                                </a:lnTo>
                                <a:lnTo>
                                  <a:pt x="107" y="2803"/>
                                </a:lnTo>
                                <a:lnTo>
                                  <a:pt x="125" y="2732"/>
                                </a:lnTo>
                                <a:lnTo>
                                  <a:pt x="145" y="2662"/>
                                </a:lnTo>
                                <a:lnTo>
                                  <a:pt x="165" y="2593"/>
                                </a:lnTo>
                                <a:lnTo>
                                  <a:pt x="188" y="2524"/>
                                </a:lnTo>
                                <a:lnTo>
                                  <a:pt x="211" y="2455"/>
                                </a:lnTo>
                                <a:lnTo>
                                  <a:pt x="236" y="2387"/>
                                </a:lnTo>
                                <a:lnTo>
                                  <a:pt x="262" y="2320"/>
                                </a:lnTo>
                                <a:lnTo>
                                  <a:pt x="290" y="2254"/>
                                </a:lnTo>
                                <a:lnTo>
                                  <a:pt x="318" y="2188"/>
                                </a:lnTo>
                                <a:lnTo>
                                  <a:pt x="348" y="2122"/>
                                </a:lnTo>
                                <a:lnTo>
                                  <a:pt x="379" y="2058"/>
                                </a:lnTo>
                                <a:lnTo>
                                  <a:pt x="411" y="1994"/>
                                </a:lnTo>
                                <a:lnTo>
                                  <a:pt x="445" y="1931"/>
                                </a:lnTo>
                                <a:lnTo>
                                  <a:pt x="480" y="1869"/>
                                </a:lnTo>
                                <a:lnTo>
                                  <a:pt x="515" y="1807"/>
                                </a:lnTo>
                                <a:lnTo>
                                  <a:pt x="552" y="1746"/>
                                </a:lnTo>
                                <a:lnTo>
                                  <a:pt x="591" y="1686"/>
                                </a:lnTo>
                                <a:lnTo>
                                  <a:pt x="630" y="1627"/>
                                </a:lnTo>
                                <a:lnTo>
                                  <a:pt x="670" y="1568"/>
                                </a:lnTo>
                                <a:lnTo>
                                  <a:pt x="712" y="1510"/>
                                </a:lnTo>
                                <a:lnTo>
                                  <a:pt x="754" y="1454"/>
                                </a:lnTo>
                                <a:lnTo>
                                  <a:pt x="798" y="1398"/>
                                </a:lnTo>
                                <a:lnTo>
                                  <a:pt x="842" y="1343"/>
                                </a:lnTo>
                                <a:lnTo>
                                  <a:pt x="888" y="1288"/>
                                </a:lnTo>
                                <a:lnTo>
                                  <a:pt x="935" y="1235"/>
                                </a:lnTo>
                                <a:lnTo>
                                  <a:pt x="982" y="1183"/>
                                </a:lnTo>
                                <a:lnTo>
                                  <a:pt x="1031" y="1131"/>
                                </a:lnTo>
                                <a:lnTo>
                                  <a:pt x="1080" y="1080"/>
                                </a:lnTo>
                                <a:lnTo>
                                  <a:pt x="1131" y="1031"/>
                                </a:lnTo>
                                <a:lnTo>
                                  <a:pt x="1183" y="982"/>
                                </a:lnTo>
                                <a:lnTo>
                                  <a:pt x="1235" y="935"/>
                                </a:lnTo>
                                <a:lnTo>
                                  <a:pt x="1288" y="888"/>
                                </a:lnTo>
                                <a:lnTo>
                                  <a:pt x="1343" y="842"/>
                                </a:lnTo>
                                <a:lnTo>
                                  <a:pt x="1398" y="798"/>
                                </a:lnTo>
                                <a:lnTo>
                                  <a:pt x="1454" y="754"/>
                                </a:lnTo>
                                <a:lnTo>
                                  <a:pt x="1510" y="712"/>
                                </a:lnTo>
                                <a:lnTo>
                                  <a:pt x="1568" y="670"/>
                                </a:lnTo>
                                <a:lnTo>
                                  <a:pt x="1627" y="630"/>
                                </a:lnTo>
                                <a:lnTo>
                                  <a:pt x="1686" y="591"/>
                                </a:lnTo>
                                <a:lnTo>
                                  <a:pt x="1746" y="552"/>
                                </a:lnTo>
                                <a:lnTo>
                                  <a:pt x="1807" y="515"/>
                                </a:lnTo>
                                <a:lnTo>
                                  <a:pt x="1869" y="480"/>
                                </a:lnTo>
                                <a:lnTo>
                                  <a:pt x="1931" y="445"/>
                                </a:lnTo>
                                <a:lnTo>
                                  <a:pt x="1994" y="411"/>
                                </a:lnTo>
                                <a:lnTo>
                                  <a:pt x="2058" y="379"/>
                                </a:lnTo>
                                <a:lnTo>
                                  <a:pt x="2122" y="348"/>
                                </a:lnTo>
                                <a:lnTo>
                                  <a:pt x="2188" y="318"/>
                                </a:lnTo>
                                <a:lnTo>
                                  <a:pt x="2254" y="290"/>
                                </a:lnTo>
                                <a:lnTo>
                                  <a:pt x="2320" y="262"/>
                                </a:lnTo>
                                <a:lnTo>
                                  <a:pt x="2387" y="236"/>
                                </a:lnTo>
                                <a:lnTo>
                                  <a:pt x="2455" y="211"/>
                                </a:lnTo>
                                <a:lnTo>
                                  <a:pt x="2524" y="188"/>
                                </a:lnTo>
                                <a:lnTo>
                                  <a:pt x="2593" y="165"/>
                                </a:lnTo>
                                <a:lnTo>
                                  <a:pt x="2662" y="145"/>
                                </a:lnTo>
                                <a:lnTo>
                                  <a:pt x="2732" y="125"/>
                                </a:lnTo>
                                <a:lnTo>
                                  <a:pt x="2803" y="107"/>
                                </a:lnTo>
                                <a:lnTo>
                                  <a:pt x="2874" y="90"/>
                                </a:lnTo>
                                <a:lnTo>
                                  <a:pt x="2946" y="74"/>
                                </a:lnTo>
                                <a:lnTo>
                                  <a:pt x="3019" y="60"/>
                                </a:lnTo>
                                <a:lnTo>
                                  <a:pt x="3091" y="48"/>
                                </a:lnTo>
                                <a:lnTo>
                                  <a:pt x="3165" y="37"/>
                                </a:lnTo>
                                <a:lnTo>
                                  <a:pt x="3239" y="27"/>
                                </a:lnTo>
                                <a:lnTo>
                                  <a:pt x="3313" y="19"/>
                                </a:lnTo>
                                <a:lnTo>
                                  <a:pt x="3387" y="12"/>
                                </a:lnTo>
                                <a:lnTo>
                                  <a:pt x="3462" y="6"/>
                                </a:lnTo>
                                <a:lnTo>
                                  <a:pt x="3538" y="3"/>
                                </a:lnTo>
                                <a:lnTo>
                                  <a:pt x="3614" y="0"/>
                                </a:lnTo>
                                <a:lnTo>
                                  <a:pt x="3690" y="0"/>
                                </a:lnTo>
                                <a:lnTo>
                                  <a:pt x="3766" y="0"/>
                                </a:lnTo>
                                <a:lnTo>
                                  <a:pt x="3842" y="3"/>
                                </a:lnTo>
                                <a:lnTo>
                                  <a:pt x="3918" y="6"/>
                                </a:lnTo>
                                <a:lnTo>
                                  <a:pt x="3993" y="12"/>
                                </a:lnTo>
                                <a:lnTo>
                                  <a:pt x="4067" y="19"/>
                                </a:lnTo>
                                <a:lnTo>
                                  <a:pt x="4142" y="27"/>
                                </a:lnTo>
                                <a:lnTo>
                                  <a:pt x="4215" y="37"/>
                                </a:lnTo>
                                <a:lnTo>
                                  <a:pt x="4289" y="48"/>
                                </a:lnTo>
                                <a:lnTo>
                                  <a:pt x="4362" y="60"/>
                                </a:lnTo>
                                <a:lnTo>
                                  <a:pt x="4434" y="74"/>
                                </a:lnTo>
                                <a:lnTo>
                                  <a:pt x="4506" y="90"/>
                                </a:lnTo>
                                <a:lnTo>
                                  <a:pt x="4577" y="107"/>
                                </a:lnTo>
                                <a:lnTo>
                                  <a:pt x="4648" y="125"/>
                                </a:lnTo>
                                <a:lnTo>
                                  <a:pt x="4718" y="145"/>
                                </a:lnTo>
                                <a:lnTo>
                                  <a:pt x="4788" y="165"/>
                                </a:lnTo>
                                <a:lnTo>
                                  <a:pt x="4857" y="188"/>
                                </a:lnTo>
                                <a:lnTo>
                                  <a:pt x="4925" y="211"/>
                                </a:lnTo>
                                <a:lnTo>
                                  <a:pt x="4993" y="236"/>
                                </a:lnTo>
                                <a:lnTo>
                                  <a:pt x="5060" y="262"/>
                                </a:lnTo>
                                <a:lnTo>
                                  <a:pt x="5127" y="290"/>
                                </a:lnTo>
                                <a:lnTo>
                                  <a:pt x="5192" y="318"/>
                                </a:lnTo>
                                <a:lnTo>
                                  <a:pt x="5258" y="348"/>
                                </a:lnTo>
                                <a:lnTo>
                                  <a:pt x="5322" y="379"/>
                                </a:lnTo>
                                <a:lnTo>
                                  <a:pt x="5386" y="411"/>
                                </a:lnTo>
                                <a:lnTo>
                                  <a:pt x="5449" y="445"/>
                                </a:lnTo>
                                <a:lnTo>
                                  <a:pt x="5512" y="480"/>
                                </a:lnTo>
                                <a:lnTo>
                                  <a:pt x="5573" y="515"/>
                                </a:lnTo>
                                <a:lnTo>
                                  <a:pt x="5634" y="552"/>
                                </a:lnTo>
                                <a:lnTo>
                                  <a:pt x="5694" y="591"/>
                                </a:lnTo>
                                <a:lnTo>
                                  <a:pt x="5753" y="630"/>
                                </a:lnTo>
                                <a:lnTo>
                                  <a:pt x="5812" y="670"/>
                                </a:lnTo>
                                <a:lnTo>
                                  <a:pt x="5870" y="712"/>
                                </a:lnTo>
                                <a:lnTo>
                                  <a:pt x="5926" y="754"/>
                                </a:lnTo>
                                <a:lnTo>
                                  <a:pt x="5982" y="798"/>
                                </a:lnTo>
                                <a:lnTo>
                                  <a:pt x="6038" y="842"/>
                                </a:lnTo>
                                <a:lnTo>
                                  <a:pt x="6092" y="888"/>
                                </a:lnTo>
                                <a:lnTo>
                                  <a:pt x="6145" y="935"/>
                                </a:lnTo>
                                <a:lnTo>
                                  <a:pt x="6198" y="982"/>
                                </a:lnTo>
                                <a:lnTo>
                                  <a:pt x="6249" y="1031"/>
                                </a:lnTo>
                                <a:lnTo>
                                  <a:pt x="6300" y="1080"/>
                                </a:lnTo>
                                <a:lnTo>
                                  <a:pt x="6349" y="1131"/>
                                </a:lnTo>
                                <a:lnTo>
                                  <a:pt x="6398" y="1183"/>
                                </a:lnTo>
                                <a:lnTo>
                                  <a:pt x="6446" y="1235"/>
                                </a:lnTo>
                                <a:lnTo>
                                  <a:pt x="6492" y="1288"/>
                                </a:lnTo>
                                <a:lnTo>
                                  <a:pt x="6538" y="1343"/>
                                </a:lnTo>
                                <a:lnTo>
                                  <a:pt x="6582" y="1398"/>
                                </a:lnTo>
                                <a:lnTo>
                                  <a:pt x="6626" y="1454"/>
                                </a:lnTo>
                                <a:lnTo>
                                  <a:pt x="6669" y="1510"/>
                                </a:lnTo>
                                <a:lnTo>
                                  <a:pt x="6710" y="1568"/>
                                </a:lnTo>
                                <a:lnTo>
                                  <a:pt x="6750" y="1627"/>
                                </a:lnTo>
                                <a:lnTo>
                                  <a:pt x="6790" y="1686"/>
                                </a:lnTo>
                                <a:lnTo>
                                  <a:pt x="6828" y="1746"/>
                                </a:lnTo>
                                <a:lnTo>
                                  <a:pt x="6865" y="1807"/>
                                </a:lnTo>
                                <a:lnTo>
                                  <a:pt x="6901" y="1869"/>
                                </a:lnTo>
                                <a:lnTo>
                                  <a:pt x="6935" y="1931"/>
                                </a:lnTo>
                                <a:lnTo>
                                  <a:pt x="6969" y="1994"/>
                                </a:lnTo>
                                <a:lnTo>
                                  <a:pt x="7001" y="2058"/>
                                </a:lnTo>
                                <a:lnTo>
                                  <a:pt x="7032" y="2122"/>
                                </a:lnTo>
                                <a:lnTo>
                                  <a:pt x="7062" y="2188"/>
                                </a:lnTo>
                                <a:lnTo>
                                  <a:pt x="7091" y="2254"/>
                                </a:lnTo>
                                <a:lnTo>
                                  <a:pt x="7118" y="2320"/>
                                </a:lnTo>
                                <a:lnTo>
                                  <a:pt x="7144" y="2387"/>
                                </a:lnTo>
                                <a:lnTo>
                                  <a:pt x="7169" y="2455"/>
                                </a:lnTo>
                                <a:lnTo>
                                  <a:pt x="7192" y="2524"/>
                                </a:lnTo>
                                <a:lnTo>
                                  <a:pt x="7215" y="2593"/>
                                </a:lnTo>
                                <a:lnTo>
                                  <a:pt x="7236" y="2662"/>
                                </a:lnTo>
                                <a:lnTo>
                                  <a:pt x="7255" y="2732"/>
                                </a:lnTo>
                                <a:lnTo>
                                  <a:pt x="7273" y="2803"/>
                                </a:lnTo>
                                <a:lnTo>
                                  <a:pt x="7290" y="2874"/>
                                </a:lnTo>
                                <a:lnTo>
                                  <a:pt x="7306" y="2946"/>
                                </a:lnTo>
                                <a:lnTo>
                                  <a:pt x="7320" y="3019"/>
                                </a:lnTo>
                                <a:lnTo>
                                  <a:pt x="7332" y="3091"/>
                                </a:lnTo>
                                <a:lnTo>
                                  <a:pt x="7344" y="3165"/>
                                </a:lnTo>
                                <a:lnTo>
                                  <a:pt x="7353" y="3239"/>
                                </a:lnTo>
                                <a:lnTo>
                                  <a:pt x="7362" y="3313"/>
                                </a:lnTo>
                                <a:lnTo>
                                  <a:pt x="7368" y="3387"/>
                                </a:lnTo>
                                <a:lnTo>
                                  <a:pt x="7374" y="3462"/>
                                </a:lnTo>
                                <a:lnTo>
                                  <a:pt x="7378" y="3538"/>
                                </a:lnTo>
                                <a:lnTo>
                                  <a:pt x="7380" y="3614"/>
                                </a:lnTo>
                                <a:lnTo>
                                  <a:pt x="7381" y="3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433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180"/>
                        <wps:cNvSpPr>
                          <a:spLocks/>
                        </wps:cNvSpPr>
                        <wps:spPr bwMode="auto">
                          <a:xfrm>
                            <a:off x="2212" y="3680"/>
                            <a:ext cx="7382" cy="7382"/>
                          </a:xfrm>
                          <a:custGeom>
                            <a:avLst/>
                            <a:gdLst>
                              <a:gd name="T0" fmla="*/ 7362 w 7382"/>
                              <a:gd name="T1" fmla="*/ 4067 h 7382"/>
                              <a:gd name="T2" fmla="*/ 7290 w 7382"/>
                              <a:gd name="T3" fmla="*/ 4506 h 7382"/>
                              <a:gd name="T4" fmla="*/ 7169 w 7382"/>
                              <a:gd name="T5" fmla="*/ 4925 h 7382"/>
                              <a:gd name="T6" fmla="*/ 7001 w 7382"/>
                              <a:gd name="T7" fmla="*/ 5322 h 7382"/>
                              <a:gd name="T8" fmla="*/ 6790 w 7382"/>
                              <a:gd name="T9" fmla="*/ 5694 h 7382"/>
                              <a:gd name="T10" fmla="*/ 6538 w 7382"/>
                              <a:gd name="T11" fmla="*/ 6038 h 7382"/>
                              <a:gd name="T12" fmla="*/ 6249 w 7382"/>
                              <a:gd name="T13" fmla="*/ 6349 h 7382"/>
                              <a:gd name="T14" fmla="*/ 5926 w 7382"/>
                              <a:gd name="T15" fmla="*/ 6626 h 7382"/>
                              <a:gd name="T16" fmla="*/ 5573 w 7382"/>
                              <a:gd name="T17" fmla="*/ 6865 h 7382"/>
                              <a:gd name="T18" fmla="*/ 5192 w 7382"/>
                              <a:gd name="T19" fmla="*/ 7062 h 7382"/>
                              <a:gd name="T20" fmla="*/ 4788 w 7382"/>
                              <a:gd name="T21" fmla="*/ 7215 h 7382"/>
                              <a:gd name="T22" fmla="*/ 4362 w 7382"/>
                              <a:gd name="T23" fmla="*/ 7320 h 7382"/>
                              <a:gd name="T24" fmla="*/ 3918 w 7382"/>
                              <a:gd name="T25" fmla="*/ 7374 h 7382"/>
                              <a:gd name="T26" fmla="*/ 3462 w 7382"/>
                              <a:gd name="T27" fmla="*/ 7374 h 7382"/>
                              <a:gd name="T28" fmla="*/ 3019 w 7382"/>
                              <a:gd name="T29" fmla="*/ 7320 h 7382"/>
                              <a:gd name="T30" fmla="*/ 2593 w 7382"/>
                              <a:gd name="T31" fmla="*/ 7215 h 7382"/>
                              <a:gd name="T32" fmla="*/ 2188 w 7382"/>
                              <a:gd name="T33" fmla="*/ 7062 h 7382"/>
                              <a:gd name="T34" fmla="*/ 1807 w 7382"/>
                              <a:gd name="T35" fmla="*/ 6865 h 7382"/>
                              <a:gd name="T36" fmla="*/ 1454 w 7382"/>
                              <a:gd name="T37" fmla="*/ 6626 h 7382"/>
                              <a:gd name="T38" fmla="*/ 1131 w 7382"/>
                              <a:gd name="T39" fmla="*/ 6349 h 7382"/>
                              <a:gd name="T40" fmla="*/ 842 w 7382"/>
                              <a:gd name="T41" fmla="*/ 6038 h 7382"/>
                              <a:gd name="T42" fmla="*/ 591 w 7382"/>
                              <a:gd name="T43" fmla="*/ 5694 h 7382"/>
                              <a:gd name="T44" fmla="*/ 379 w 7382"/>
                              <a:gd name="T45" fmla="*/ 5322 h 7382"/>
                              <a:gd name="T46" fmla="*/ 211 w 7382"/>
                              <a:gd name="T47" fmla="*/ 4925 h 7382"/>
                              <a:gd name="T48" fmla="*/ 90 w 7382"/>
                              <a:gd name="T49" fmla="*/ 4506 h 7382"/>
                              <a:gd name="T50" fmla="*/ 19 w 7382"/>
                              <a:gd name="T51" fmla="*/ 4067 h 7382"/>
                              <a:gd name="T52" fmla="*/ 0 w 7382"/>
                              <a:gd name="T53" fmla="*/ 3614 h 7382"/>
                              <a:gd name="T54" fmla="*/ 37 w 7382"/>
                              <a:gd name="T55" fmla="*/ 3165 h 7382"/>
                              <a:gd name="T56" fmla="*/ 125 w 7382"/>
                              <a:gd name="T57" fmla="*/ 2732 h 7382"/>
                              <a:gd name="T58" fmla="*/ 262 w 7382"/>
                              <a:gd name="T59" fmla="*/ 2320 h 7382"/>
                              <a:gd name="T60" fmla="*/ 445 w 7382"/>
                              <a:gd name="T61" fmla="*/ 1931 h 7382"/>
                              <a:gd name="T62" fmla="*/ 670 w 7382"/>
                              <a:gd name="T63" fmla="*/ 1568 h 7382"/>
                              <a:gd name="T64" fmla="*/ 935 w 7382"/>
                              <a:gd name="T65" fmla="*/ 1235 h 7382"/>
                              <a:gd name="T66" fmla="*/ 1235 w 7382"/>
                              <a:gd name="T67" fmla="*/ 935 h 7382"/>
                              <a:gd name="T68" fmla="*/ 1568 w 7382"/>
                              <a:gd name="T69" fmla="*/ 670 h 7382"/>
                              <a:gd name="T70" fmla="*/ 1931 w 7382"/>
                              <a:gd name="T71" fmla="*/ 445 h 7382"/>
                              <a:gd name="T72" fmla="*/ 2320 w 7382"/>
                              <a:gd name="T73" fmla="*/ 262 h 7382"/>
                              <a:gd name="T74" fmla="*/ 2732 w 7382"/>
                              <a:gd name="T75" fmla="*/ 125 h 7382"/>
                              <a:gd name="T76" fmla="*/ 3165 w 7382"/>
                              <a:gd name="T77" fmla="*/ 37 h 7382"/>
                              <a:gd name="T78" fmla="*/ 3614 w 7382"/>
                              <a:gd name="T79" fmla="*/ 0 h 7382"/>
                              <a:gd name="T80" fmla="*/ 4067 w 7382"/>
                              <a:gd name="T81" fmla="*/ 19 h 7382"/>
                              <a:gd name="T82" fmla="*/ 4506 w 7382"/>
                              <a:gd name="T83" fmla="*/ 90 h 7382"/>
                              <a:gd name="T84" fmla="*/ 4925 w 7382"/>
                              <a:gd name="T85" fmla="*/ 211 h 7382"/>
                              <a:gd name="T86" fmla="*/ 5322 w 7382"/>
                              <a:gd name="T87" fmla="*/ 379 h 7382"/>
                              <a:gd name="T88" fmla="*/ 5694 w 7382"/>
                              <a:gd name="T89" fmla="*/ 591 h 7382"/>
                              <a:gd name="T90" fmla="*/ 6038 w 7382"/>
                              <a:gd name="T91" fmla="*/ 842 h 7382"/>
                              <a:gd name="T92" fmla="*/ 6349 w 7382"/>
                              <a:gd name="T93" fmla="*/ 1131 h 7382"/>
                              <a:gd name="T94" fmla="*/ 6626 w 7382"/>
                              <a:gd name="T95" fmla="*/ 1454 h 7382"/>
                              <a:gd name="T96" fmla="*/ 6865 w 7382"/>
                              <a:gd name="T97" fmla="*/ 1807 h 7382"/>
                              <a:gd name="T98" fmla="*/ 7062 w 7382"/>
                              <a:gd name="T99" fmla="*/ 2188 h 7382"/>
                              <a:gd name="T100" fmla="*/ 7215 w 7382"/>
                              <a:gd name="T101" fmla="*/ 2593 h 7382"/>
                              <a:gd name="T102" fmla="*/ 7320 w 7382"/>
                              <a:gd name="T103" fmla="*/ 3019 h 7382"/>
                              <a:gd name="T104" fmla="*/ 7374 w 7382"/>
                              <a:gd name="T105" fmla="*/ 3462 h 7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382" h="7382">
                                <a:moveTo>
                                  <a:pt x="7381" y="3690"/>
                                </a:moveTo>
                                <a:lnTo>
                                  <a:pt x="7380" y="3766"/>
                                </a:lnTo>
                                <a:lnTo>
                                  <a:pt x="7378" y="3842"/>
                                </a:lnTo>
                                <a:lnTo>
                                  <a:pt x="7374" y="3918"/>
                                </a:lnTo>
                                <a:lnTo>
                                  <a:pt x="7368" y="3993"/>
                                </a:lnTo>
                                <a:lnTo>
                                  <a:pt x="7362" y="4067"/>
                                </a:lnTo>
                                <a:lnTo>
                                  <a:pt x="7353" y="4142"/>
                                </a:lnTo>
                                <a:lnTo>
                                  <a:pt x="7344" y="4215"/>
                                </a:lnTo>
                                <a:lnTo>
                                  <a:pt x="7332" y="4289"/>
                                </a:lnTo>
                                <a:lnTo>
                                  <a:pt x="7320" y="4362"/>
                                </a:lnTo>
                                <a:lnTo>
                                  <a:pt x="7306" y="4434"/>
                                </a:lnTo>
                                <a:lnTo>
                                  <a:pt x="7290" y="4506"/>
                                </a:lnTo>
                                <a:lnTo>
                                  <a:pt x="7273" y="4577"/>
                                </a:lnTo>
                                <a:lnTo>
                                  <a:pt x="7255" y="4648"/>
                                </a:lnTo>
                                <a:lnTo>
                                  <a:pt x="7236" y="4718"/>
                                </a:lnTo>
                                <a:lnTo>
                                  <a:pt x="7215" y="4788"/>
                                </a:lnTo>
                                <a:lnTo>
                                  <a:pt x="7192" y="4857"/>
                                </a:lnTo>
                                <a:lnTo>
                                  <a:pt x="7169" y="4925"/>
                                </a:lnTo>
                                <a:lnTo>
                                  <a:pt x="7144" y="4993"/>
                                </a:lnTo>
                                <a:lnTo>
                                  <a:pt x="7118" y="5060"/>
                                </a:lnTo>
                                <a:lnTo>
                                  <a:pt x="7091" y="5127"/>
                                </a:lnTo>
                                <a:lnTo>
                                  <a:pt x="7062" y="5192"/>
                                </a:lnTo>
                                <a:lnTo>
                                  <a:pt x="7032" y="5258"/>
                                </a:lnTo>
                                <a:lnTo>
                                  <a:pt x="7001" y="5322"/>
                                </a:lnTo>
                                <a:lnTo>
                                  <a:pt x="6969" y="5386"/>
                                </a:lnTo>
                                <a:lnTo>
                                  <a:pt x="6935" y="5449"/>
                                </a:lnTo>
                                <a:lnTo>
                                  <a:pt x="6901" y="5512"/>
                                </a:lnTo>
                                <a:lnTo>
                                  <a:pt x="6865" y="5573"/>
                                </a:lnTo>
                                <a:lnTo>
                                  <a:pt x="6828" y="5634"/>
                                </a:lnTo>
                                <a:lnTo>
                                  <a:pt x="6790" y="5694"/>
                                </a:lnTo>
                                <a:lnTo>
                                  <a:pt x="6750" y="5753"/>
                                </a:lnTo>
                                <a:lnTo>
                                  <a:pt x="6710" y="5812"/>
                                </a:lnTo>
                                <a:lnTo>
                                  <a:pt x="6669" y="5870"/>
                                </a:lnTo>
                                <a:lnTo>
                                  <a:pt x="6626" y="5926"/>
                                </a:lnTo>
                                <a:lnTo>
                                  <a:pt x="6582" y="5982"/>
                                </a:lnTo>
                                <a:lnTo>
                                  <a:pt x="6538" y="6038"/>
                                </a:lnTo>
                                <a:lnTo>
                                  <a:pt x="6492" y="6092"/>
                                </a:lnTo>
                                <a:lnTo>
                                  <a:pt x="6446" y="6145"/>
                                </a:lnTo>
                                <a:lnTo>
                                  <a:pt x="6398" y="6198"/>
                                </a:lnTo>
                                <a:lnTo>
                                  <a:pt x="6349" y="6249"/>
                                </a:lnTo>
                                <a:lnTo>
                                  <a:pt x="6300" y="6300"/>
                                </a:lnTo>
                                <a:lnTo>
                                  <a:pt x="6249" y="6349"/>
                                </a:lnTo>
                                <a:lnTo>
                                  <a:pt x="6198" y="6398"/>
                                </a:lnTo>
                                <a:lnTo>
                                  <a:pt x="6145" y="6446"/>
                                </a:lnTo>
                                <a:lnTo>
                                  <a:pt x="6092" y="6492"/>
                                </a:lnTo>
                                <a:lnTo>
                                  <a:pt x="6038" y="6538"/>
                                </a:lnTo>
                                <a:lnTo>
                                  <a:pt x="5982" y="6582"/>
                                </a:lnTo>
                                <a:lnTo>
                                  <a:pt x="5926" y="6626"/>
                                </a:lnTo>
                                <a:lnTo>
                                  <a:pt x="5870" y="6669"/>
                                </a:lnTo>
                                <a:lnTo>
                                  <a:pt x="5812" y="6710"/>
                                </a:lnTo>
                                <a:lnTo>
                                  <a:pt x="5753" y="6750"/>
                                </a:lnTo>
                                <a:lnTo>
                                  <a:pt x="5694" y="6790"/>
                                </a:lnTo>
                                <a:lnTo>
                                  <a:pt x="5634" y="6828"/>
                                </a:lnTo>
                                <a:lnTo>
                                  <a:pt x="5573" y="6865"/>
                                </a:lnTo>
                                <a:lnTo>
                                  <a:pt x="5512" y="6901"/>
                                </a:lnTo>
                                <a:lnTo>
                                  <a:pt x="5449" y="6935"/>
                                </a:lnTo>
                                <a:lnTo>
                                  <a:pt x="5386" y="6969"/>
                                </a:lnTo>
                                <a:lnTo>
                                  <a:pt x="5322" y="7001"/>
                                </a:lnTo>
                                <a:lnTo>
                                  <a:pt x="5258" y="7032"/>
                                </a:lnTo>
                                <a:lnTo>
                                  <a:pt x="5192" y="7062"/>
                                </a:lnTo>
                                <a:lnTo>
                                  <a:pt x="5127" y="7091"/>
                                </a:lnTo>
                                <a:lnTo>
                                  <a:pt x="5060" y="7118"/>
                                </a:lnTo>
                                <a:lnTo>
                                  <a:pt x="4993" y="7144"/>
                                </a:lnTo>
                                <a:lnTo>
                                  <a:pt x="4925" y="7169"/>
                                </a:lnTo>
                                <a:lnTo>
                                  <a:pt x="4857" y="7192"/>
                                </a:lnTo>
                                <a:lnTo>
                                  <a:pt x="4788" y="7215"/>
                                </a:lnTo>
                                <a:lnTo>
                                  <a:pt x="4718" y="7236"/>
                                </a:lnTo>
                                <a:lnTo>
                                  <a:pt x="4648" y="7255"/>
                                </a:lnTo>
                                <a:lnTo>
                                  <a:pt x="4577" y="7273"/>
                                </a:lnTo>
                                <a:lnTo>
                                  <a:pt x="4506" y="7290"/>
                                </a:lnTo>
                                <a:lnTo>
                                  <a:pt x="4434" y="7306"/>
                                </a:lnTo>
                                <a:lnTo>
                                  <a:pt x="4362" y="7320"/>
                                </a:lnTo>
                                <a:lnTo>
                                  <a:pt x="4289" y="7332"/>
                                </a:lnTo>
                                <a:lnTo>
                                  <a:pt x="4215" y="7344"/>
                                </a:lnTo>
                                <a:lnTo>
                                  <a:pt x="4142" y="7353"/>
                                </a:lnTo>
                                <a:lnTo>
                                  <a:pt x="4067" y="7362"/>
                                </a:lnTo>
                                <a:lnTo>
                                  <a:pt x="3993" y="7368"/>
                                </a:lnTo>
                                <a:lnTo>
                                  <a:pt x="3918" y="7374"/>
                                </a:lnTo>
                                <a:lnTo>
                                  <a:pt x="3842" y="7378"/>
                                </a:lnTo>
                                <a:lnTo>
                                  <a:pt x="3766" y="7380"/>
                                </a:lnTo>
                                <a:lnTo>
                                  <a:pt x="3690" y="7381"/>
                                </a:lnTo>
                                <a:lnTo>
                                  <a:pt x="3614" y="7380"/>
                                </a:lnTo>
                                <a:lnTo>
                                  <a:pt x="3538" y="7378"/>
                                </a:lnTo>
                                <a:lnTo>
                                  <a:pt x="3462" y="7374"/>
                                </a:lnTo>
                                <a:lnTo>
                                  <a:pt x="3387" y="7368"/>
                                </a:lnTo>
                                <a:lnTo>
                                  <a:pt x="3313" y="7362"/>
                                </a:lnTo>
                                <a:lnTo>
                                  <a:pt x="3239" y="7353"/>
                                </a:lnTo>
                                <a:lnTo>
                                  <a:pt x="3165" y="7344"/>
                                </a:lnTo>
                                <a:lnTo>
                                  <a:pt x="3091" y="7332"/>
                                </a:lnTo>
                                <a:lnTo>
                                  <a:pt x="3019" y="7320"/>
                                </a:lnTo>
                                <a:lnTo>
                                  <a:pt x="2946" y="7306"/>
                                </a:lnTo>
                                <a:lnTo>
                                  <a:pt x="2874" y="7290"/>
                                </a:lnTo>
                                <a:lnTo>
                                  <a:pt x="2803" y="7273"/>
                                </a:lnTo>
                                <a:lnTo>
                                  <a:pt x="2732" y="7255"/>
                                </a:lnTo>
                                <a:lnTo>
                                  <a:pt x="2662" y="7236"/>
                                </a:lnTo>
                                <a:lnTo>
                                  <a:pt x="2593" y="7215"/>
                                </a:lnTo>
                                <a:lnTo>
                                  <a:pt x="2524" y="7192"/>
                                </a:lnTo>
                                <a:lnTo>
                                  <a:pt x="2455" y="7169"/>
                                </a:lnTo>
                                <a:lnTo>
                                  <a:pt x="2387" y="7144"/>
                                </a:lnTo>
                                <a:lnTo>
                                  <a:pt x="2320" y="7118"/>
                                </a:lnTo>
                                <a:lnTo>
                                  <a:pt x="2254" y="7091"/>
                                </a:lnTo>
                                <a:lnTo>
                                  <a:pt x="2188" y="7062"/>
                                </a:lnTo>
                                <a:lnTo>
                                  <a:pt x="2122" y="7032"/>
                                </a:lnTo>
                                <a:lnTo>
                                  <a:pt x="2058" y="7001"/>
                                </a:lnTo>
                                <a:lnTo>
                                  <a:pt x="1994" y="6969"/>
                                </a:lnTo>
                                <a:lnTo>
                                  <a:pt x="1931" y="6935"/>
                                </a:lnTo>
                                <a:lnTo>
                                  <a:pt x="1869" y="6901"/>
                                </a:lnTo>
                                <a:lnTo>
                                  <a:pt x="1807" y="6865"/>
                                </a:lnTo>
                                <a:lnTo>
                                  <a:pt x="1746" y="6828"/>
                                </a:lnTo>
                                <a:lnTo>
                                  <a:pt x="1686" y="6790"/>
                                </a:lnTo>
                                <a:lnTo>
                                  <a:pt x="1627" y="6750"/>
                                </a:lnTo>
                                <a:lnTo>
                                  <a:pt x="1568" y="6710"/>
                                </a:lnTo>
                                <a:lnTo>
                                  <a:pt x="1510" y="6669"/>
                                </a:lnTo>
                                <a:lnTo>
                                  <a:pt x="1454" y="6626"/>
                                </a:lnTo>
                                <a:lnTo>
                                  <a:pt x="1398" y="6582"/>
                                </a:lnTo>
                                <a:lnTo>
                                  <a:pt x="1343" y="6538"/>
                                </a:lnTo>
                                <a:lnTo>
                                  <a:pt x="1288" y="6492"/>
                                </a:lnTo>
                                <a:lnTo>
                                  <a:pt x="1235" y="6446"/>
                                </a:lnTo>
                                <a:lnTo>
                                  <a:pt x="1183" y="6398"/>
                                </a:lnTo>
                                <a:lnTo>
                                  <a:pt x="1131" y="6349"/>
                                </a:lnTo>
                                <a:lnTo>
                                  <a:pt x="1080" y="6300"/>
                                </a:lnTo>
                                <a:lnTo>
                                  <a:pt x="1031" y="6249"/>
                                </a:lnTo>
                                <a:lnTo>
                                  <a:pt x="982" y="6198"/>
                                </a:lnTo>
                                <a:lnTo>
                                  <a:pt x="935" y="6145"/>
                                </a:lnTo>
                                <a:lnTo>
                                  <a:pt x="888" y="6092"/>
                                </a:lnTo>
                                <a:lnTo>
                                  <a:pt x="842" y="6038"/>
                                </a:lnTo>
                                <a:lnTo>
                                  <a:pt x="798" y="5982"/>
                                </a:lnTo>
                                <a:lnTo>
                                  <a:pt x="754" y="5926"/>
                                </a:lnTo>
                                <a:lnTo>
                                  <a:pt x="712" y="5870"/>
                                </a:lnTo>
                                <a:lnTo>
                                  <a:pt x="670" y="5812"/>
                                </a:lnTo>
                                <a:lnTo>
                                  <a:pt x="630" y="5753"/>
                                </a:lnTo>
                                <a:lnTo>
                                  <a:pt x="591" y="5694"/>
                                </a:lnTo>
                                <a:lnTo>
                                  <a:pt x="552" y="5634"/>
                                </a:lnTo>
                                <a:lnTo>
                                  <a:pt x="515" y="5573"/>
                                </a:lnTo>
                                <a:lnTo>
                                  <a:pt x="480" y="5512"/>
                                </a:lnTo>
                                <a:lnTo>
                                  <a:pt x="445" y="5449"/>
                                </a:lnTo>
                                <a:lnTo>
                                  <a:pt x="411" y="5386"/>
                                </a:lnTo>
                                <a:lnTo>
                                  <a:pt x="379" y="5322"/>
                                </a:lnTo>
                                <a:lnTo>
                                  <a:pt x="348" y="5258"/>
                                </a:lnTo>
                                <a:lnTo>
                                  <a:pt x="318" y="5192"/>
                                </a:lnTo>
                                <a:lnTo>
                                  <a:pt x="290" y="5127"/>
                                </a:lnTo>
                                <a:lnTo>
                                  <a:pt x="262" y="5060"/>
                                </a:lnTo>
                                <a:lnTo>
                                  <a:pt x="236" y="4993"/>
                                </a:lnTo>
                                <a:lnTo>
                                  <a:pt x="211" y="4925"/>
                                </a:lnTo>
                                <a:lnTo>
                                  <a:pt x="188" y="4857"/>
                                </a:lnTo>
                                <a:lnTo>
                                  <a:pt x="165" y="4788"/>
                                </a:lnTo>
                                <a:lnTo>
                                  <a:pt x="145" y="4718"/>
                                </a:lnTo>
                                <a:lnTo>
                                  <a:pt x="125" y="4648"/>
                                </a:lnTo>
                                <a:lnTo>
                                  <a:pt x="107" y="4577"/>
                                </a:lnTo>
                                <a:lnTo>
                                  <a:pt x="90" y="4506"/>
                                </a:lnTo>
                                <a:lnTo>
                                  <a:pt x="74" y="4434"/>
                                </a:lnTo>
                                <a:lnTo>
                                  <a:pt x="60" y="4362"/>
                                </a:lnTo>
                                <a:lnTo>
                                  <a:pt x="48" y="4289"/>
                                </a:lnTo>
                                <a:lnTo>
                                  <a:pt x="37" y="4215"/>
                                </a:lnTo>
                                <a:lnTo>
                                  <a:pt x="27" y="4142"/>
                                </a:lnTo>
                                <a:lnTo>
                                  <a:pt x="19" y="4067"/>
                                </a:lnTo>
                                <a:lnTo>
                                  <a:pt x="12" y="3993"/>
                                </a:lnTo>
                                <a:lnTo>
                                  <a:pt x="6" y="3918"/>
                                </a:lnTo>
                                <a:lnTo>
                                  <a:pt x="3" y="3842"/>
                                </a:lnTo>
                                <a:lnTo>
                                  <a:pt x="0" y="3766"/>
                                </a:lnTo>
                                <a:lnTo>
                                  <a:pt x="0" y="3690"/>
                                </a:lnTo>
                                <a:lnTo>
                                  <a:pt x="0" y="3614"/>
                                </a:lnTo>
                                <a:lnTo>
                                  <a:pt x="3" y="3538"/>
                                </a:lnTo>
                                <a:lnTo>
                                  <a:pt x="6" y="3462"/>
                                </a:lnTo>
                                <a:lnTo>
                                  <a:pt x="12" y="3387"/>
                                </a:lnTo>
                                <a:lnTo>
                                  <a:pt x="19" y="3313"/>
                                </a:lnTo>
                                <a:lnTo>
                                  <a:pt x="27" y="3239"/>
                                </a:lnTo>
                                <a:lnTo>
                                  <a:pt x="37" y="3165"/>
                                </a:lnTo>
                                <a:lnTo>
                                  <a:pt x="48" y="3091"/>
                                </a:lnTo>
                                <a:lnTo>
                                  <a:pt x="60" y="3019"/>
                                </a:lnTo>
                                <a:lnTo>
                                  <a:pt x="74" y="2946"/>
                                </a:lnTo>
                                <a:lnTo>
                                  <a:pt x="90" y="2874"/>
                                </a:lnTo>
                                <a:lnTo>
                                  <a:pt x="107" y="2803"/>
                                </a:lnTo>
                                <a:lnTo>
                                  <a:pt x="125" y="2732"/>
                                </a:lnTo>
                                <a:lnTo>
                                  <a:pt x="145" y="2662"/>
                                </a:lnTo>
                                <a:lnTo>
                                  <a:pt x="165" y="2593"/>
                                </a:lnTo>
                                <a:lnTo>
                                  <a:pt x="188" y="2524"/>
                                </a:lnTo>
                                <a:lnTo>
                                  <a:pt x="211" y="2455"/>
                                </a:lnTo>
                                <a:lnTo>
                                  <a:pt x="236" y="2387"/>
                                </a:lnTo>
                                <a:lnTo>
                                  <a:pt x="262" y="2320"/>
                                </a:lnTo>
                                <a:lnTo>
                                  <a:pt x="290" y="2254"/>
                                </a:lnTo>
                                <a:lnTo>
                                  <a:pt x="318" y="2188"/>
                                </a:lnTo>
                                <a:lnTo>
                                  <a:pt x="348" y="2122"/>
                                </a:lnTo>
                                <a:lnTo>
                                  <a:pt x="379" y="2058"/>
                                </a:lnTo>
                                <a:lnTo>
                                  <a:pt x="411" y="1994"/>
                                </a:lnTo>
                                <a:lnTo>
                                  <a:pt x="445" y="1931"/>
                                </a:lnTo>
                                <a:lnTo>
                                  <a:pt x="480" y="1869"/>
                                </a:lnTo>
                                <a:lnTo>
                                  <a:pt x="515" y="1807"/>
                                </a:lnTo>
                                <a:lnTo>
                                  <a:pt x="552" y="1746"/>
                                </a:lnTo>
                                <a:lnTo>
                                  <a:pt x="591" y="1686"/>
                                </a:lnTo>
                                <a:lnTo>
                                  <a:pt x="630" y="1627"/>
                                </a:lnTo>
                                <a:lnTo>
                                  <a:pt x="670" y="1568"/>
                                </a:lnTo>
                                <a:lnTo>
                                  <a:pt x="712" y="1510"/>
                                </a:lnTo>
                                <a:lnTo>
                                  <a:pt x="754" y="1454"/>
                                </a:lnTo>
                                <a:lnTo>
                                  <a:pt x="798" y="1398"/>
                                </a:lnTo>
                                <a:lnTo>
                                  <a:pt x="842" y="1343"/>
                                </a:lnTo>
                                <a:lnTo>
                                  <a:pt x="888" y="1288"/>
                                </a:lnTo>
                                <a:lnTo>
                                  <a:pt x="935" y="1235"/>
                                </a:lnTo>
                                <a:lnTo>
                                  <a:pt x="982" y="1183"/>
                                </a:lnTo>
                                <a:lnTo>
                                  <a:pt x="1031" y="1131"/>
                                </a:lnTo>
                                <a:lnTo>
                                  <a:pt x="1080" y="1080"/>
                                </a:lnTo>
                                <a:lnTo>
                                  <a:pt x="1131" y="1031"/>
                                </a:lnTo>
                                <a:lnTo>
                                  <a:pt x="1183" y="982"/>
                                </a:lnTo>
                                <a:lnTo>
                                  <a:pt x="1235" y="935"/>
                                </a:lnTo>
                                <a:lnTo>
                                  <a:pt x="1288" y="888"/>
                                </a:lnTo>
                                <a:lnTo>
                                  <a:pt x="1343" y="842"/>
                                </a:lnTo>
                                <a:lnTo>
                                  <a:pt x="1398" y="798"/>
                                </a:lnTo>
                                <a:lnTo>
                                  <a:pt x="1454" y="754"/>
                                </a:lnTo>
                                <a:lnTo>
                                  <a:pt x="1510" y="712"/>
                                </a:lnTo>
                                <a:lnTo>
                                  <a:pt x="1568" y="670"/>
                                </a:lnTo>
                                <a:lnTo>
                                  <a:pt x="1627" y="630"/>
                                </a:lnTo>
                                <a:lnTo>
                                  <a:pt x="1686" y="591"/>
                                </a:lnTo>
                                <a:lnTo>
                                  <a:pt x="1746" y="552"/>
                                </a:lnTo>
                                <a:lnTo>
                                  <a:pt x="1807" y="515"/>
                                </a:lnTo>
                                <a:lnTo>
                                  <a:pt x="1869" y="480"/>
                                </a:lnTo>
                                <a:lnTo>
                                  <a:pt x="1931" y="445"/>
                                </a:lnTo>
                                <a:lnTo>
                                  <a:pt x="1994" y="411"/>
                                </a:lnTo>
                                <a:lnTo>
                                  <a:pt x="2058" y="379"/>
                                </a:lnTo>
                                <a:lnTo>
                                  <a:pt x="2122" y="348"/>
                                </a:lnTo>
                                <a:lnTo>
                                  <a:pt x="2188" y="318"/>
                                </a:lnTo>
                                <a:lnTo>
                                  <a:pt x="2254" y="290"/>
                                </a:lnTo>
                                <a:lnTo>
                                  <a:pt x="2320" y="262"/>
                                </a:lnTo>
                                <a:lnTo>
                                  <a:pt x="2387" y="236"/>
                                </a:lnTo>
                                <a:lnTo>
                                  <a:pt x="2455" y="211"/>
                                </a:lnTo>
                                <a:lnTo>
                                  <a:pt x="2524" y="188"/>
                                </a:lnTo>
                                <a:lnTo>
                                  <a:pt x="2593" y="165"/>
                                </a:lnTo>
                                <a:lnTo>
                                  <a:pt x="2662" y="145"/>
                                </a:lnTo>
                                <a:lnTo>
                                  <a:pt x="2732" y="125"/>
                                </a:lnTo>
                                <a:lnTo>
                                  <a:pt x="2803" y="107"/>
                                </a:lnTo>
                                <a:lnTo>
                                  <a:pt x="2874" y="90"/>
                                </a:lnTo>
                                <a:lnTo>
                                  <a:pt x="2946" y="74"/>
                                </a:lnTo>
                                <a:lnTo>
                                  <a:pt x="3019" y="60"/>
                                </a:lnTo>
                                <a:lnTo>
                                  <a:pt x="3091" y="48"/>
                                </a:lnTo>
                                <a:lnTo>
                                  <a:pt x="3165" y="37"/>
                                </a:lnTo>
                                <a:lnTo>
                                  <a:pt x="3239" y="27"/>
                                </a:lnTo>
                                <a:lnTo>
                                  <a:pt x="3313" y="19"/>
                                </a:lnTo>
                                <a:lnTo>
                                  <a:pt x="3387" y="12"/>
                                </a:lnTo>
                                <a:lnTo>
                                  <a:pt x="3462" y="6"/>
                                </a:lnTo>
                                <a:lnTo>
                                  <a:pt x="3538" y="3"/>
                                </a:lnTo>
                                <a:lnTo>
                                  <a:pt x="3614" y="0"/>
                                </a:lnTo>
                                <a:lnTo>
                                  <a:pt x="3690" y="0"/>
                                </a:lnTo>
                                <a:lnTo>
                                  <a:pt x="3766" y="0"/>
                                </a:lnTo>
                                <a:lnTo>
                                  <a:pt x="3842" y="3"/>
                                </a:lnTo>
                                <a:lnTo>
                                  <a:pt x="3918" y="6"/>
                                </a:lnTo>
                                <a:lnTo>
                                  <a:pt x="3993" y="12"/>
                                </a:lnTo>
                                <a:lnTo>
                                  <a:pt x="4067" y="19"/>
                                </a:lnTo>
                                <a:lnTo>
                                  <a:pt x="4142" y="27"/>
                                </a:lnTo>
                                <a:lnTo>
                                  <a:pt x="4215" y="37"/>
                                </a:lnTo>
                                <a:lnTo>
                                  <a:pt x="4289" y="48"/>
                                </a:lnTo>
                                <a:lnTo>
                                  <a:pt x="4362" y="60"/>
                                </a:lnTo>
                                <a:lnTo>
                                  <a:pt x="4434" y="74"/>
                                </a:lnTo>
                                <a:lnTo>
                                  <a:pt x="4506" y="90"/>
                                </a:lnTo>
                                <a:lnTo>
                                  <a:pt x="4577" y="107"/>
                                </a:lnTo>
                                <a:lnTo>
                                  <a:pt x="4648" y="125"/>
                                </a:lnTo>
                                <a:lnTo>
                                  <a:pt x="4718" y="145"/>
                                </a:lnTo>
                                <a:lnTo>
                                  <a:pt x="4788" y="165"/>
                                </a:lnTo>
                                <a:lnTo>
                                  <a:pt x="4857" y="188"/>
                                </a:lnTo>
                                <a:lnTo>
                                  <a:pt x="4925" y="211"/>
                                </a:lnTo>
                                <a:lnTo>
                                  <a:pt x="4993" y="236"/>
                                </a:lnTo>
                                <a:lnTo>
                                  <a:pt x="5060" y="262"/>
                                </a:lnTo>
                                <a:lnTo>
                                  <a:pt x="5127" y="290"/>
                                </a:lnTo>
                                <a:lnTo>
                                  <a:pt x="5192" y="318"/>
                                </a:lnTo>
                                <a:lnTo>
                                  <a:pt x="5258" y="348"/>
                                </a:lnTo>
                                <a:lnTo>
                                  <a:pt x="5322" y="379"/>
                                </a:lnTo>
                                <a:lnTo>
                                  <a:pt x="5386" y="411"/>
                                </a:lnTo>
                                <a:lnTo>
                                  <a:pt x="5449" y="445"/>
                                </a:lnTo>
                                <a:lnTo>
                                  <a:pt x="5512" y="480"/>
                                </a:lnTo>
                                <a:lnTo>
                                  <a:pt x="5573" y="515"/>
                                </a:lnTo>
                                <a:lnTo>
                                  <a:pt x="5634" y="552"/>
                                </a:lnTo>
                                <a:lnTo>
                                  <a:pt x="5694" y="591"/>
                                </a:lnTo>
                                <a:lnTo>
                                  <a:pt x="5753" y="630"/>
                                </a:lnTo>
                                <a:lnTo>
                                  <a:pt x="5812" y="670"/>
                                </a:lnTo>
                                <a:lnTo>
                                  <a:pt x="5870" y="712"/>
                                </a:lnTo>
                                <a:lnTo>
                                  <a:pt x="5926" y="754"/>
                                </a:lnTo>
                                <a:lnTo>
                                  <a:pt x="5982" y="798"/>
                                </a:lnTo>
                                <a:lnTo>
                                  <a:pt x="6038" y="842"/>
                                </a:lnTo>
                                <a:lnTo>
                                  <a:pt x="6092" y="888"/>
                                </a:lnTo>
                                <a:lnTo>
                                  <a:pt x="6145" y="935"/>
                                </a:lnTo>
                                <a:lnTo>
                                  <a:pt x="6198" y="982"/>
                                </a:lnTo>
                                <a:lnTo>
                                  <a:pt x="6249" y="1031"/>
                                </a:lnTo>
                                <a:lnTo>
                                  <a:pt x="6300" y="1080"/>
                                </a:lnTo>
                                <a:lnTo>
                                  <a:pt x="6349" y="1131"/>
                                </a:lnTo>
                                <a:lnTo>
                                  <a:pt x="6398" y="1183"/>
                                </a:lnTo>
                                <a:lnTo>
                                  <a:pt x="6446" y="1235"/>
                                </a:lnTo>
                                <a:lnTo>
                                  <a:pt x="6492" y="1288"/>
                                </a:lnTo>
                                <a:lnTo>
                                  <a:pt x="6538" y="1343"/>
                                </a:lnTo>
                                <a:lnTo>
                                  <a:pt x="6582" y="1398"/>
                                </a:lnTo>
                                <a:lnTo>
                                  <a:pt x="6626" y="1454"/>
                                </a:lnTo>
                                <a:lnTo>
                                  <a:pt x="6669" y="1510"/>
                                </a:lnTo>
                                <a:lnTo>
                                  <a:pt x="6710" y="1568"/>
                                </a:lnTo>
                                <a:lnTo>
                                  <a:pt x="6750" y="1627"/>
                                </a:lnTo>
                                <a:lnTo>
                                  <a:pt x="6790" y="1686"/>
                                </a:lnTo>
                                <a:lnTo>
                                  <a:pt x="6828" y="1746"/>
                                </a:lnTo>
                                <a:lnTo>
                                  <a:pt x="6865" y="1807"/>
                                </a:lnTo>
                                <a:lnTo>
                                  <a:pt x="6901" y="1869"/>
                                </a:lnTo>
                                <a:lnTo>
                                  <a:pt x="6935" y="1931"/>
                                </a:lnTo>
                                <a:lnTo>
                                  <a:pt x="6969" y="1994"/>
                                </a:lnTo>
                                <a:lnTo>
                                  <a:pt x="7001" y="2058"/>
                                </a:lnTo>
                                <a:lnTo>
                                  <a:pt x="7032" y="2122"/>
                                </a:lnTo>
                                <a:lnTo>
                                  <a:pt x="7062" y="2188"/>
                                </a:lnTo>
                                <a:lnTo>
                                  <a:pt x="7091" y="2254"/>
                                </a:lnTo>
                                <a:lnTo>
                                  <a:pt x="7118" y="2320"/>
                                </a:lnTo>
                                <a:lnTo>
                                  <a:pt x="7144" y="2387"/>
                                </a:lnTo>
                                <a:lnTo>
                                  <a:pt x="7169" y="2455"/>
                                </a:lnTo>
                                <a:lnTo>
                                  <a:pt x="7192" y="2524"/>
                                </a:lnTo>
                                <a:lnTo>
                                  <a:pt x="7215" y="2593"/>
                                </a:lnTo>
                                <a:lnTo>
                                  <a:pt x="7236" y="2662"/>
                                </a:lnTo>
                                <a:lnTo>
                                  <a:pt x="7255" y="2732"/>
                                </a:lnTo>
                                <a:lnTo>
                                  <a:pt x="7273" y="2803"/>
                                </a:lnTo>
                                <a:lnTo>
                                  <a:pt x="7290" y="2874"/>
                                </a:lnTo>
                                <a:lnTo>
                                  <a:pt x="7306" y="2946"/>
                                </a:lnTo>
                                <a:lnTo>
                                  <a:pt x="7320" y="3019"/>
                                </a:lnTo>
                                <a:lnTo>
                                  <a:pt x="7332" y="3091"/>
                                </a:lnTo>
                                <a:lnTo>
                                  <a:pt x="7344" y="3165"/>
                                </a:lnTo>
                                <a:lnTo>
                                  <a:pt x="7353" y="3239"/>
                                </a:lnTo>
                                <a:lnTo>
                                  <a:pt x="7362" y="3313"/>
                                </a:lnTo>
                                <a:lnTo>
                                  <a:pt x="7368" y="3387"/>
                                </a:lnTo>
                                <a:lnTo>
                                  <a:pt x="7374" y="3462"/>
                                </a:lnTo>
                                <a:lnTo>
                                  <a:pt x="7378" y="3538"/>
                                </a:lnTo>
                                <a:lnTo>
                                  <a:pt x="7380" y="3614"/>
                                </a:lnTo>
                                <a:lnTo>
                                  <a:pt x="7381" y="36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97433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715C2C" id="Group 156" o:spid="_x0000_s1026" style="position:absolute;margin-left:91.05pt;margin-top:5.8pt;width:504.25pt;height:623.05pt;z-index:-251736576;mso-position-horizontal-relative:page" coordorigin="1821,-1008" coordsize="10085,12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" o:allowincell="f">
                <v:shape id="Freeform 157" o:spid="_x0000_s1027" style="position:absolute;left:9271;top:4044;width:2634;height:2348;visibility:visible;mso-wrap-style:square;v-text-anchor:top" coordsize="2634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" path="m,2347r2633,l2633,,,,,2347xe" fillcolor="#fdb737" stroked="f">
                  <v:path arrowok="t" o:connecttype="custom" o:connectlocs="0,2347;2633,2347;2633,0;0,0;0,2347" o:connectangles="0,0,0,0,0"/>
                </v:shape>
                <v:shape id="Freeform 158" o:spid="_x0000_s1028" style="position:absolute;left:9271;top:1018;width:2634;height:1940;visibility:visible;mso-wrap-style:square;v-text-anchor:top" coordsize="2634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" path="m,1939r2633,l2633,,,,,1939xe" fillcolor="#dcddde" stroked="f">
                  <v:path arrowok="t" o:connecttype="custom" o:connectlocs="0,1939;2633,1939;2633,0;0,0;0,1939" o:connectangles="0,0,0,0,0"/>
                </v:shape>
                <v:group id="Group 159" o:spid="_x0000_s1029" style="position:absolute;left:2103;top:-751;width:7601;height:7599" coordorigin="2103,-751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160" o:spid="_x0000_s1030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" path="m4248,7580r-897,l3425,7600r749,l4248,7580xe" stroked="f">
                    <v:path arrowok="t" o:connecttype="custom" o:connectlocs="4248,7580;3351,7580;3425,7600;4174,7600;4248,7580" o:connectangles="0,0,0,0,0"/>
                  </v:shape>
                  <v:shape id="Freeform 161" o:spid="_x0000_s1031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" path="m4394,7560r-1189,l3278,7580r1044,l4394,7560xe" stroked="f">
                    <v:path arrowok="t" o:connecttype="custom" o:connectlocs="4394,7560;3205,7560;3278,7580;4322,7580;4394,7560" o:connectangles="0,0,0,0,0"/>
                  </v:shape>
                  <v:shape id="Freeform 162" o:spid="_x0000_s1032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" path="m4752,7480r-1904,l3133,7560r1334,l4752,7480xe" stroked="f">
                    <v:path arrowok="t" o:connecttype="custom" o:connectlocs="4752,7480;2848,7480;3133,7560;4467,7560;4752,7480" o:connectangles="0,0,0,0,0"/>
                  </v:shape>
                  <v:shape id="Freeform 163" o:spid="_x0000_s1033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" path="m4752,120r-1904,l2640,180r-69,40l2370,280r-66,40l2239,340r-65,40l2110,400r-126,80l1923,500r-62,40l1741,620r-117,80l1510,780r-56,40l1399,860r-54,40l1292,960r-52,40l1188,1040r-50,60l1088,1140r-49,60l991,1240r-47,60l898,1360r-45,40l809,1460r-43,60l724,1580r-41,60l644,1700r-39,60l567,1820r-37,60l495,1940r-35,60l427,2060r-32,60l364,2180r-30,60l305,2320r-27,60l251,2440r-25,80l202,2580r-22,60l159,2720r-21,60l120,2860r-18,60l86,3000r-15,80l58,3140r-12,80l35,3280r-9,80l18,3440r-7,60l6,3580r-4,80l,3740r,60l,3880r2,80l6,4040r5,80l18,4180r8,80l35,4340r11,60l58,4480r13,60l86,4620r16,80l120,4760r18,80l159,4900r21,60l202,5040r24,60l251,5180r27,60l305,5300r29,80l364,5440r31,60l427,5560r33,60l495,5680r35,60l567,5800r38,60l644,5920r39,60l724,6040r42,60l809,6160r44,60l898,6260r46,60l991,6360r48,60l1088,6480r50,40l1188,6580r52,40l1292,6660r53,60l1399,6760r55,40l1510,6840r57,40l1682,6960r119,80l1923,7120r61,20l2110,7220r64,20l2239,7280r65,20l2370,7340r270,80l2708,7460r70,20l4822,7480r69,-20l4960,7420r270,-80l5295,7300r66,-20l5425,7240r64,-20l5615,7140r62,-20l5799,7040r118,-80l6033,6880r56,-40l6145,6800r55,-40l6254,6720r53,-60l6360,6620r51,-40l6462,6520r50,-40l6561,6420r47,-60l6655,6320r46,-60l6746,6220r44,-60l6833,6100r42,-60l6916,5980r40,-60l6995,5860r38,-60l7069,5740r36,-60l7139,5620r34,-60l7205,5500r31,-60l7266,5380r28,-80l7322,5240r26,-60l7373,5100r24,-60l7420,4960r21,-60l7461,4840r19,-80l7497,4700r16,-80l7528,4540r14,-60l7554,4400r11,-60l7574,4260r8,-80l7588,4120r5,-80l7597,3960r2,-80l7600,3800r-1,-60l7597,3660r-4,-80l7588,3500r-6,-60l7574,3360r-9,-80l7554,3220r-12,-80l7528,3080r-15,-80l7497,2920r-17,-60l7461,2780r-20,-60l7420,2640r-23,-60l7373,2520r-25,-80l7322,2380r-28,-60l7266,2240r-30,-60l7205,2120r-32,-60l7139,2000r-34,-60l7069,1880r-36,-60l6995,1760r-39,-60l6916,1640r-41,-60l6833,1520r-43,-60l6746,1400r-45,-40l6655,1300r-47,-60l6561,1200r-49,-60l6462,1100r-51,-60l6360,1000r-53,-40l6254,900r-54,-40l6145,820r-56,-40l5975,700,5858,620,5738,540r-61,-40l5615,480,5489,400r-64,-20l5361,340r-66,-20l5230,280,5028,220r-68,-40l4752,120xe" stroked="f">
                    <v:path arrowok="t" o:connecttype="custom" o:connectlocs="2571,220;2174,380;1861,540;1454,820;1240,1000;1039,1200;853,1400;683,1640;530,1880;395,2120;278,2380;180,2640;102,2920;46,3220;11,3500;0,3800;11,4120;46,4400;102,4700;180,4960;278,5240;395,5500;530,5740;683,5980;853,6220;1039,6420;1240,6620;1454,6800;1801,7040;2174,7240;2640,7420;4891,7460;5361,7280;5677,7120;6089,6840;6307,6660;6512,6480;6701,6260;6875,6040;7033,5800;7173,5560;7294,5300;7397,5040;7480,4760;7542,4480;7582,4180;7599,3880;7593,3580;7565,3280;7513,3000;7441,2720;7348,2440;7236,2180;7105,1940;6956,1700;6790,1460;6608,1240;6411,1040;6200,860;5858,620;5489,400;5230,280" o:connectangles="0,0,0,0,0,0,0,0,0,0,0,0,0,0,0,0,0,0,0,0,0,0,0,0,0,0,0,0,0,0,0,0,0,0,0,0,0,0,0,0,0,0,0,0,0,0,0,0,0,0,0,0,0,0,0,0,0,0,0,0,0,0"/>
                  </v:shape>
                  <v:shape id="Freeform 164" o:spid="_x0000_s1034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" path="m4467,60r-1334,l2918,120r1763,l4467,60xe" stroked="f">
                    <v:path arrowok="t" o:connecttype="custom" o:connectlocs="4467,60;3133,60;2918,120;4681,120;4467,60" o:connectangles="0,0,0,0,0"/>
                  </v:shape>
                  <v:shape id="Freeform 165" o:spid="_x0000_s1035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" path="m4322,40r-1044,l3205,60r1189,l4322,40xe" stroked="f">
                    <v:path arrowok="t" o:connecttype="custom" o:connectlocs="4322,40;3278,40;3205,60;4394,60;4322,40" o:connectangles="0,0,0,0,0"/>
                  </v:shape>
                  <v:shape id="Freeform 166" o:spid="_x0000_s1036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" path="m4174,20r-749,l3351,40r897,l4174,20xe" stroked="f">
                    <v:path arrowok="t" o:connecttype="custom" o:connectlocs="4174,20;3425,20;3351,40;4248,40;4174,20" o:connectangles="0,0,0,0,0"/>
                  </v:shape>
                  <v:shape id="Freeform 167" o:spid="_x0000_s1037" style="position:absolute;left:2103;top:-751;width:7601;height:7599;visibility:visible;mso-wrap-style:square;v-text-anchor:top" coordsize="7601,7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" path="m3800,r-76,20l3875,20,3800,xe" stroked="f">
                    <v:path arrowok="t" o:connecttype="custom" o:connectlocs="3800,0;3724,20;3875,20;3800,0" o:connectangles="0,0,0,0"/>
                  </v:shape>
                </v:group>
                <v:shape id="Freeform 168" o:spid="_x0000_s1038" style="position:absolute;left:9271;top:7490;width:2634;height:1940;visibility:visible;mso-wrap-style:square;v-text-anchor:top" coordsize="2634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" path="m,1939r2633,l2633,,,,,1939xe" fillcolor="#dcddde" stroked="f">
                  <v:path arrowok="t" o:connecttype="custom" o:connectlocs="0,1939;2633,1939;2633,0;0,0;0,1939" o:connectangles="0,0,0,0,0"/>
                </v:shape>
                <v:group id="Group 169" o:spid="_x0000_s1039" style="position:absolute;left:2103;top:3637;width:7601;height:7600" coordorigin="2103,3637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170" o:spid="_x0000_s1040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" path="m4248,7580r-897,l3425,7600r749,l4248,7580xe" stroked="f">
                    <v:path arrowok="t" o:connecttype="custom" o:connectlocs="4248,7580;3351,7580;3425,7600;4174,7600;4248,7580" o:connectangles="0,0,0,0,0"/>
                  </v:shape>
                  <v:shape id="Freeform 171" o:spid="_x0000_s1041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" path="m4394,7560r-1189,l3278,7580r1044,l4394,7560xe" stroked="f">
                    <v:path arrowok="t" o:connecttype="custom" o:connectlocs="4394,7560;3205,7560;3278,7580;4322,7580;4394,7560" o:connectangles="0,0,0,0,0"/>
                  </v:shape>
                  <v:shape id="Freeform 172" o:spid="_x0000_s1042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" path="m4752,7480r-1904,l3133,7560r1334,l4752,7480xe" stroked="f">
                    <v:path arrowok="t" o:connecttype="custom" o:connectlocs="4752,7480;2848,7480;3133,7560;4467,7560;4752,7480" o:connectangles="0,0,0,0,0"/>
                  </v:shape>
                  <v:shape id="Freeform 173" o:spid="_x0000_s1043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" path="m4752,120r-1904,l2640,180r-69,40l2370,280r-66,40l2239,340r-65,40l2110,400r-126,80l1923,500r-62,40l1741,620r-117,80l1510,780r-56,40l1399,860r-54,40l1292,960r-52,40l1188,1040r-50,60l1088,1140r-49,60l991,1240r-47,60l898,1360r-45,40l809,1460r-43,60l724,1580r-41,60l644,1700r-39,60l567,1820r-37,60l495,1940r-35,60l427,2060r-32,60l364,2180r-30,60l305,2320r-27,60l251,2440r-25,80l202,2580r-22,60l159,2720r-21,60l120,2860r-18,60l86,3000r-15,80l58,3140r-12,80l35,3280r-9,80l18,3440r-7,60l6,3580r-4,80l,3740r,60l,3880r2,80l6,4040r5,80l18,4180r8,80l35,4340r11,60l58,4480r13,60l86,4620r16,80l120,4760r18,80l159,4900r21,60l202,5040r24,60l251,5180r27,60l305,5300r29,80l364,5440r31,60l427,5560r33,60l495,5680r35,60l567,5800r38,60l644,5920r39,60l724,6040r42,60l809,6160r44,60l898,6260r46,60l991,6360r48,60l1088,6480r50,40l1188,6580r52,40l1292,6660r53,60l1399,6760r55,40l1510,6840r57,40l1682,6960r119,80l1923,7120r61,20l2110,7220r64,20l2239,7280r65,20l2370,7340r270,80l2708,7460r70,20l4822,7480r69,-20l4960,7420r270,-80l5295,7300r66,-20l5425,7240r64,-20l5615,7140r62,-20l5799,7040r118,-80l6033,6880r56,-40l6145,6800r55,-40l6254,6720r53,-60l6360,6620r51,-40l6462,6520r50,-40l6561,6420r47,-60l6655,6320r46,-60l6746,6220r44,-60l6833,6100r42,-60l6916,5980r40,-60l6995,5860r38,-60l7069,5740r36,-60l7139,5620r34,-60l7205,5500r31,-60l7266,5380r28,-80l7322,5240r26,-60l7373,5100r24,-60l7420,4960r21,-60l7461,4840r19,-80l7497,4700r16,-80l7528,4540r14,-60l7554,4400r11,-60l7574,4260r8,-80l7588,4120r5,-80l7597,3960r2,-80l7600,3800r-1,-60l7597,3660r-4,-80l7588,3500r-6,-60l7574,3360r-9,-80l7554,3220r-12,-80l7528,3080r-15,-80l7497,2920r-17,-60l7461,2780r-20,-60l7420,2640r-23,-60l7373,2520r-25,-80l7322,2380r-28,-60l7266,2240r-30,-60l7205,2120r-32,-60l7139,2000r-34,-60l7069,1880r-36,-60l6995,1760r-39,-60l6916,1640r-41,-60l6833,1520r-43,-60l6746,1400r-45,-40l6655,1300r-47,-60l6561,1200r-49,-60l6462,1100r-51,-60l6360,1000r-53,-40l6254,900r-54,-40l6145,820r-56,-40l5975,700,5858,620,5738,540r-61,-40l5615,480,5489,400r-64,-20l5361,340r-66,-20l5230,280,5028,220r-68,-40l4752,120xe" stroked="f">
                    <v:path arrowok="t" o:connecttype="custom" o:connectlocs="2571,220;2174,380;1861,540;1454,820;1240,1000;1039,1200;853,1400;683,1640;530,1880;395,2120;278,2380;180,2640;102,2920;46,3220;11,3500;0,3800;11,4120;46,4400;102,4700;180,4960;278,5240;395,5500;530,5740;683,5980;853,6220;1039,6420;1240,6620;1454,6800;1801,7040;2174,7240;2640,7420;4891,7460;5361,7280;5677,7120;6089,6840;6307,6660;6512,6480;6701,6260;6875,6040;7033,5800;7173,5560;7294,5300;7397,5040;7480,4760;7542,4480;7582,4180;7599,3880;7593,3580;7565,3280;7513,3000;7441,2720;7348,2440;7236,2180;7105,1940;6956,1700;6790,1460;6608,1240;6411,1040;6200,860;5858,620;5489,400;5230,280" o:connectangles="0,0,0,0,0,0,0,0,0,0,0,0,0,0,0,0,0,0,0,0,0,0,0,0,0,0,0,0,0,0,0,0,0,0,0,0,0,0,0,0,0,0,0,0,0,0,0,0,0,0,0,0,0,0,0,0,0,0,0,0,0,0"/>
                  </v:shape>
                  <v:shape id="Freeform 174" o:spid="_x0000_s1044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" path="m4467,60r-1334,l2918,120r1763,l4467,60xe" stroked="f">
                    <v:path arrowok="t" o:connecttype="custom" o:connectlocs="4467,60;3133,60;2918,120;4681,120;4467,60" o:connectangles="0,0,0,0,0"/>
                  </v:shape>
                  <v:shape id="Freeform 175" o:spid="_x0000_s1045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" path="m4322,40r-1044,l3205,60r1189,l4322,40xe" stroked="f">
                    <v:path arrowok="t" o:connecttype="custom" o:connectlocs="4322,40;3278,40;3205,60;4394,60;4322,40" o:connectangles="0,0,0,0,0"/>
                  </v:shape>
                  <v:shape id="Freeform 176" o:spid="_x0000_s1046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" path="m4174,20r-749,l3351,40r897,l4174,20xe" stroked="f">
                    <v:path arrowok="t" o:connecttype="custom" o:connectlocs="4174,20;3425,20;3351,40;4248,40;4174,20" o:connectangles="0,0,0,0,0"/>
                  </v:shape>
                  <v:shape id="Freeform 177" o:spid="_x0000_s1047" style="position:absolute;left:2103;top:3637;width:7601;height:7600;visibility:visible;mso-wrap-style:square;v-text-anchor:top" coordsize="7601,7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" path="m3800,r-76,20l3875,20,3800,xe" stroked="f">
                    <v:path arrowok="t" o:connecttype="custom" o:connectlocs="3800,0;3724,20;3875,20;3800,0" o:connectangles="0,0,0,0"/>
                  </v:shape>
                </v:group>
                <v:shape id="Freeform 178" o:spid="_x0000_s1048" style="position:absolute;left:2683;top:3338;width:6474;height:3769;visibility:visible;mso-wrap-style:square;v-text-anchor:top" coordsize="6474,3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" path="m3220,l1878,29,1095,235,570,795,,1886r172,294l728,2827r997,647l3220,3768r1372,-31l5389,3524r525,-578l6473,1820,6288,1536,5707,910,4696,284,3220,xe" fillcolor="#fdb737" stroked="f">
                  <v:path arrowok="t" o:connecttype="custom" o:connectlocs="3220,0;1878,29;1095,235;570,795;0,1886;172,2180;728,2827;1725,3474;3220,3768;4592,3737;5389,3524;5914,2946;6473,1820;6288,1536;5707,910;4696,284;3220,0" o:connectangles="0,0,0,0,0,0,0,0,0,0,0,0,0,0,0,0,0"/>
                </v:shape>
                <v:shape id="Freeform 179" o:spid="_x0000_s1049" style="position:absolute;left:2212;top:-616;width:7382;height:7381;visibility:visible;mso-wrap-style:square;v-text-anchor:top" coordsize="7382,7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" path="m7381,3690r-1,76l7378,3842r-4,76l7368,3993r-6,74l7353,4142r-9,73l7332,4289r-12,73l7306,4434r-16,72l7273,4577r-18,71l7236,4718r-21,70l7192,4857r-23,68l7144,4993r-26,67l7091,5127r-29,65l7032,5258r-31,64l6969,5386r-34,63l6901,5512r-36,61l6828,5634r-38,60l6750,5753r-40,59l6669,5870r-43,56l6582,5982r-44,56l6492,6092r-46,53l6398,6198r-49,51l6300,6300r-51,49l6198,6398r-53,48l6092,6492r-54,46l5982,6582r-56,44l5870,6669r-58,41l5753,6750r-59,40l5634,6828r-61,37l5512,6901r-63,34l5386,6969r-64,32l5258,7032r-66,30l5127,7091r-67,27l4993,7144r-68,25l4857,7192r-69,23l4718,7236r-70,19l4577,7273r-71,17l4434,7306r-72,14l4289,7332r-74,12l4142,7353r-75,9l3993,7368r-75,6l3842,7378r-76,2l3690,7381r-76,-1l3538,7378r-76,-4l3387,7368r-74,-6l3239,7353r-74,-9l3091,7332r-72,-12l2946,7306r-72,-16l2803,7273r-71,-18l2662,7236r-69,-21l2524,7192r-69,-23l2387,7144r-67,-26l2254,7091r-66,-29l2122,7032r-64,-31l1994,6969r-63,-34l1869,6901r-62,-36l1746,6828r-60,-38l1627,6750r-59,-40l1510,6669r-56,-43l1398,6582r-55,-44l1288,6492r-53,-46l1183,6398r-52,-49l1080,6300r-49,-51l982,6198r-47,-53l888,6092r-46,-54l798,5982r-44,-56l712,5870r-42,-58l630,5753r-39,-59l552,5634r-37,-61l480,5512r-35,-63l411,5386r-32,-64l348,5258r-30,-66l290,5127r-28,-67l236,4993r-25,-68l188,4857r-23,-69l145,4718r-20,-70l107,4577,90,4506,74,4434,60,4362,48,4289,37,4215,27,4142r-8,-75l12,3993,6,3918,3,3842,,3766r,-76l,3614r3,-76l6,3462r6,-75l19,3313r8,-74l37,3165r11,-74l60,3019r14,-73l90,2874r17,-71l125,2732r20,-70l165,2593r23,-69l211,2455r25,-68l262,2320r28,-66l318,2188r30,-66l379,2058r32,-64l445,1931r35,-62l515,1807r37,-61l591,1686r39,-59l670,1568r42,-58l754,1454r44,-56l842,1343r46,-55l935,1235r47,-52l1031,1131r49,-51l1131,1031r52,-49l1235,935r53,-47l1343,842r55,-44l1454,754r56,-42l1568,670r59,-40l1686,591r60,-39l1807,515r62,-35l1931,445r63,-34l2058,379r64,-31l2188,318r66,-28l2320,262r67,-26l2455,211r69,-23l2593,165r69,-20l2732,125r71,-18l2874,90r72,-16l3019,60r72,-12l3165,37r74,-10l3313,19r74,-7l3462,6r76,-3l3614,r76,l3766,r76,3l3918,6r75,6l4067,19r75,8l4215,37r74,11l4362,60r72,14l4506,90r71,17l4648,125r70,20l4788,165r69,23l4925,211r68,25l5060,262r67,28l5192,318r66,30l5322,379r64,32l5449,445r63,35l5573,515r61,37l5694,591r59,39l5812,670r58,42l5926,754r56,44l6038,842r54,46l6145,935r53,47l6249,1031r51,49l6349,1131r49,52l6446,1235r46,53l6538,1343r44,55l6626,1454r43,56l6710,1568r40,59l6790,1686r38,60l6865,1807r36,62l6935,1931r34,63l7001,2058r31,64l7062,2188r29,66l7118,2320r26,67l7169,2455r23,69l7215,2593r21,69l7255,2732r18,71l7290,2874r16,72l7320,3019r12,72l7344,3165r9,74l7362,3313r6,74l7374,3462r4,76l7380,3614r1,76xe" filled="f" strokecolor="#09333f" strokeweight="13.8176mm">
                  <v:path arrowok="t" o:connecttype="custom" o:connectlocs="7362,4067;7290,4506;7169,4925;7001,5322;6790,5694;6538,6038;6249,6349;5926,6626;5573,6865;5192,7062;4788,7215;4362,7320;3918,7374;3462,7374;3019,7320;2593,7215;2188,7062;1807,6865;1454,6626;1131,6349;842,6038;591,5694;379,5322;211,4925;90,4506;19,4067;0,3614;37,3165;125,2732;262,2320;445,1931;670,1568;935,1235;1235,935;1568,670;1931,445;2320,262;2732,125;3165,37;3614,0;4067,19;4506,90;4925,211;5322,379;5694,591;6038,842;6349,1131;6626,1454;6865,1807;7062,2188;7215,2593;7320,3019;7374,3462" o:connectangles="0,0,0,0,0,0,0,0,0,0,0,0,0,0,0,0,0,0,0,0,0,0,0,0,0,0,0,0,0,0,0,0,0,0,0,0,0,0,0,0,0,0,0,0,0,0,0,0,0,0,0,0,0"/>
                </v:shape>
                <v:shape id="Freeform 180" o:spid="_x0000_s1050" style="position:absolute;left:2212;top:3680;width:7382;height:7382;visibility:visible;mso-wrap-style:square;v-text-anchor:top" coordsize="7382,7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" path="m7381,3690r-1,76l7378,3842r-4,76l7368,3993r-6,74l7353,4142r-9,73l7332,4289r-12,73l7306,4434r-16,72l7273,4577r-18,71l7236,4718r-21,70l7192,4857r-23,68l7144,4993r-26,67l7091,5127r-29,65l7032,5258r-31,64l6969,5386r-34,63l6901,5512r-36,61l6828,5634r-38,60l6750,5753r-40,59l6669,5870r-43,56l6582,5982r-44,56l6492,6092r-46,53l6398,6198r-49,51l6300,6300r-51,49l6198,6398r-53,48l6092,6492r-54,46l5982,6582r-56,44l5870,6669r-58,41l5753,6750r-59,40l5634,6828r-61,37l5512,6901r-63,34l5386,6969r-64,32l5258,7032r-66,30l5127,7091r-67,27l4993,7144r-68,25l4857,7192r-69,23l4718,7236r-70,19l4577,7273r-71,17l4434,7306r-72,14l4289,7332r-74,12l4142,7353r-75,9l3993,7368r-75,6l3842,7378r-76,2l3690,7381r-76,-1l3538,7378r-76,-4l3387,7368r-74,-6l3239,7353r-74,-9l3091,7332r-72,-12l2946,7306r-72,-16l2803,7273r-71,-18l2662,7236r-69,-21l2524,7192r-69,-23l2387,7144r-67,-26l2254,7091r-66,-29l2122,7032r-64,-31l1994,6969r-63,-34l1869,6901r-62,-36l1746,6828r-60,-38l1627,6750r-59,-40l1510,6669r-56,-43l1398,6582r-55,-44l1288,6492r-53,-46l1183,6398r-52,-49l1080,6300r-49,-51l982,6198r-47,-53l888,6092r-46,-54l798,5982r-44,-56l712,5870r-42,-58l630,5753r-39,-59l552,5634r-37,-61l480,5512r-35,-63l411,5386r-32,-64l348,5258r-30,-66l290,5127r-28,-67l236,4993r-25,-68l188,4857r-23,-69l145,4718r-20,-70l107,4577,90,4506,74,4434,60,4362,48,4289,37,4215,27,4142r-8,-75l12,3993,6,3918,3,3842,,3766r,-76l,3614r3,-76l6,3462r6,-75l19,3313r8,-74l37,3165r11,-74l60,3019r14,-73l90,2874r17,-71l125,2732r20,-70l165,2593r23,-69l211,2455r25,-68l262,2320r28,-66l318,2188r30,-66l379,2058r32,-64l445,1931r35,-62l515,1807r37,-61l591,1686r39,-59l670,1568r42,-58l754,1454r44,-56l842,1343r46,-55l935,1235r47,-52l1031,1131r49,-51l1131,1031r52,-49l1235,935r53,-47l1343,842r55,-44l1454,754r56,-42l1568,670r59,-40l1686,591r60,-39l1807,515r62,-35l1931,445r63,-34l2058,379r64,-31l2188,318r66,-28l2320,262r67,-26l2455,211r69,-23l2593,165r69,-20l2732,125r71,-18l2874,90r72,-16l3019,60r72,-12l3165,37r74,-10l3313,19r74,-7l3462,6r76,-3l3614,r76,l3766,r76,3l3918,6r75,6l4067,19r75,8l4215,37r74,11l4362,60r72,14l4506,90r71,17l4648,125r70,20l4788,165r69,23l4925,211r68,25l5060,262r67,28l5192,318r66,30l5322,379r64,32l5449,445r63,35l5573,515r61,37l5694,591r59,39l5812,670r58,42l5926,754r56,44l6038,842r54,46l6145,935r53,47l6249,1031r51,49l6349,1131r49,52l6446,1235r46,53l6538,1343r44,55l6626,1454r43,56l6710,1568r40,59l6790,1686r38,60l6865,1807r36,62l6935,1931r34,63l7001,2058r31,64l7062,2188r29,66l7118,2320r26,67l7169,2455r23,69l7215,2593r21,69l7255,2732r18,71l7290,2874r16,72l7320,3019r12,72l7344,3165r9,74l7362,3313r6,74l7374,3462r4,76l7380,3614r1,76xe" filled="f" strokecolor="#09333f" strokeweight="13.8176mm">
                  <v:path arrowok="t" o:connecttype="custom" o:connectlocs="7362,4067;7290,4506;7169,4925;7001,5322;6790,5694;6538,6038;6249,6349;5926,6626;5573,6865;5192,7062;4788,7215;4362,7320;3918,7374;3462,7374;3019,7320;2593,7215;2188,7062;1807,6865;1454,6626;1131,6349;842,6038;591,5694;379,5322;211,4925;90,4506;19,4067;0,3614;37,3165;125,2732;262,2320;445,1931;670,1568;935,1235;1235,935;1568,670;1931,445;2320,262;2732,125;3165,37;3614,0;4067,19;4506,90;4925,211;5322,379;5694,591;6038,842;6349,1131;6626,1454;6865,1807;7062,2188;7215,2593;7320,3019;7374,3462" o:connectangles="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7"/>
        <w:rPr>
          <w:sz w:val="23"/>
          <w:szCs w:val="23"/>
        </w:rPr>
      </w:pPr>
    </w:p>
    <w:p w:rsidR="001030B5" w:rsidRPr="00AE6018" w:rsidRDefault="00741FB6" w:rsidP="00320AE2">
      <w:pPr>
        <w:pStyle w:val="BodyText"/>
        <w:kinsoku w:val="0"/>
        <w:overflowPunct w:val="0"/>
        <w:spacing w:before="96"/>
        <w:ind w:left="4520" w:right="4611"/>
        <w:jc w:val="center"/>
        <w:rPr>
          <w:rFonts w:ascii="Century Gothic" w:hAnsi="Century Gothic" w:cs="Century Gothic"/>
          <w:color w:val="09333F"/>
          <w:spacing w:val="-4"/>
          <w:sz w:val="22"/>
          <w:szCs w:val="22"/>
        </w:rPr>
      </w:pP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0928" behindDoc="0" locked="0" layoutInCell="0" allowOverlap="1">
                <wp:simplePos x="0" y="0"/>
                <wp:positionH relativeFrom="column">
                  <wp:posOffset>3813175</wp:posOffset>
                </wp:positionH>
                <wp:positionV relativeFrom="paragraph">
                  <wp:posOffset>-897255</wp:posOffset>
                </wp:positionV>
                <wp:extent cx="87630" cy="173990"/>
                <wp:effectExtent l="0" t="0" r="0" b="0"/>
                <wp:wrapNone/>
                <wp:docPr id="306" name="WordArt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8763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DB737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1" o:spid="_x0000_s1140" type="#_x0000_t202" style="position:absolute;left:0;text-align:left;margin-left:300.25pt;margin-top:-70.65pt;width:6.9pt;height:13.7pt;rotation:2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DB737"/>
                          <w:sz w:val="27"/>
                          <w:szCs w:val="27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1952" behindDoc="0" locked="0" layoutInCell="0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-506730</wp:posOffset>
                </wp:positionV>
                <wp:extent cx="106680" cy="187960"/>
                <wp:effectExtent l="0" t="0" r="0" b="0"/>
                <wp:wrapNone/>
                <wp:docPr id="305" name="WordArt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0668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2" o:spid="_x0000_s1141" type="#_x0000_t202" style="position:absolute;left:0;text-align:left;margin-left:301.1pt;margin-top:-39.9pt;width:8.4pt;height:14.8pt;rotation:3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2976" behindDoc="0" locked="0" layoutInCell="0" allowOverlap="1">
                <wp:simplePos x="0" y="0"/>
                <wp:positionH relativeFrom="column">
                  <wp:posOffset>4003675</wp:posOffset>
                </wp:positionH>
                <wp:positionV relativeFrom="paragraph">
                  <wp:posOffset>-882650</wp:posOffset>
                </wp:positionV>
                <wp:extent cx="118745" cy="173990"/>
                <wp:effectExtent l="0" t="0" r="0" b="0"/>
                <wp:wrapNone/>
                <wp:docPr id="304" name="WordArt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874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3" o:spid="_x0000_s1142" type="#_x0000_t202" style="position:absolute;left:0;text-align:left;margin-left:315.25pt;margin-top:-69.5pt;width:9.35pt;height:13.7pt;rotation:6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4000" behindDoc="0" locked="0" layoutInCell="0" allowOverlap="1">
                <wp:simplePos x="0" y="0"/>
                <wp:positionH relativeFrom="column">
                  <wp:posOffset>3950335</wp:posOffset>
                </wp:positionH>
                <wp:positionV relativeFrom="paragraph">
                  <wp:posOffset>-496570</wp:posOffset>
                </wp:positionV>
                <wp:extent cx="110490" cy="187960"/>
                <wp:effectExtent l="0" t="0" r="0" b="0"/>
                <wp:wrapNone/>
                <wp:docPr id="303" name="WordArt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11049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4" o:spid="_x0000_s1143" type="#_x0000_t202" style="position:absolute;left:0;text-align:left;margin-left:311.05pt;margin-top:-39.1pt;width:8.7pt;height:14.8pt;rotation:6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5024" behindDoc="0" locked="0" layoutInCell="0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-870585</wp:posOffset>
                </wp:positionV>
                <wp:extent cx="68580" cy="173990"/>
                <wp:effectExtent l="0" t="0" r="0" b="0"/>
                <wp:wrapNone/>
                <wp:docPr id="302" name="WordArt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6858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5" o:spid="_x0000_s1144" type="#_x0000_t202" style="position:absolute;left:0;text-align:left;margin-left:324.55pt;margin-top:-68.55pt;width:5.4pt;height:13.7pt;rotation:8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6048" behindDoc="0" locked="0" layoutInCell="0" allowOverlap="1">
                <wp:simplePos x="0" y="0"/>
                <wp:positionH relativeFrom="column">
                  <wp:posOffset>4077970</wp:posOffset>
                </wp:positionH>
                <wp:positionV relativeFrom="paragraph">
                  <wp:posOffset>-483235</wp:posOffset>
                </wp:positionV>
                <wp:extent cx="58420" cy="187960"/>
                <wp:effectExtent l="0" t="0" r="0" b="0"/>
                <wp:wrapNone/>
                <wp:docPr id="301" name="WordArt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5842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6" o:spid="_x0000_s1145" type="#_x0000_t202" style="position:absolute;left:0;text-align:left;margin-left:321.1pt;margin-top:-38.05pt;width:4.6pt;height:14.8pt;rotation:8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7072" behindDoc="0" locked="0" layoutInCell="0" allowOverlap="1">
                <wp:simplePos x="0" y="0"/>
                <wp:positionH relativeFrom="column">
                  <wp:posOffset>4184650</wp:posOffset>
                </wp:positionH>
                <wp:positionV relativeFrom="paragraph">
                  <wp:posOffset>-858520</wp:posOffset>
                </wp:positionV>
                <wp:extent cx="95885" cy="173990"/>
                <wp:effectExtent l="0" t="0" r="0" b="0"/>
                <wp:wrapNone/>
                <wp:docPr id="300" name="WordArt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">
                          <a:off x="0" y="0"/>
                          <a:ext cx="9588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7" o:spid="_x0000_s1146" type="#_x0000_t202" style="position:absolute;left:0;text-align:left;margin-left:329.5pt;margin-top:-67.6pt;width:7.55pt;height:13.7pt;rotation:9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8096" behindDoc="0" locked="0" layoutInCell="0" allowOverlap="1">
                <wp:simplePos x="0" y="0"/>
                <wp:positionH relativeFrom="column">
                  <wp:posOffset>4277360</wp:posOffset>
                </wp:positionH>
                <wp:positionV relativeFrom="paragraph">
                  <wp:posOffset>-840105</wp:posOffset>
                </wp:positionV>
                <wp:extent cx="105410" cy="173990"/>
                <wp:effectExtent l="0" t="0" r="0" b="0"/>
                <wp:wrapNone/>
                <wp:docPr id="299" name="WordArt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0541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8" o:spid="_x0000_s1147" type="#_x0000_t202" style="position:absolute;left:0;text-align:left;margin-left:336.8pt;margin-top:-66.15pt;width:8.3pt;height:13.7pt;rotation:11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89120" behindDoc="0" locked="0" layoutInCell="0" allowOverlap="1">
                <wp:simplePos x="0" y="0"/>
                <wp:positionH relativeFrom="column">
                  <wp:posOffset>4152900</wp:posOffset>
                </wp:positionH>
                <wp:positionV relativeFrom="paragraph">
                  <wp:posOffset>-462280</wp:posOffset>
                </wp:positionV>
                <wp:extent cx="148590" cy="187960"/>
                <wp:effectExtent l="0" t="0" r="0" b="0"/>
                <wp:wrapNone/>
                <wp:docPr id="298" name="WordArt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14859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89" o:spid="_x0000_s1148" type="#_x0000_t202" style="position:absolute;left:0;text-align:left;margin-left:327pt;margin-top:-36.4pt;width:11.7pt;height:14.8pt;rotation:11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0144" behindDoc="0" locked="0" layoutInCell="0" allowOverlap="1">
                <wp:simplePos x="0" y="0"/>
                <wp:positionH relativeFrom="column">
                  <wp:posOffset>4378960</wp:posOffset>
                </wp:positionH>
                <wp:positionV relativeFrom="paragraph">
                  <wp:posOffset>-822960</wp:posOffset>
                </wp:positionV>
                <wp:extent cx="50165" cy="173990"/>
                <wp:effectExtent l="0" t="0" r="0" b="0"/>
                <wp:wrapNone/>
                <wp:docPr id="297" name="WordArt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5016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0" o:spid="_x0000_s1149" type="#_x0000_t202" style="position:absolute;left:0;text-align:left;margin-left:344.8pt;margin-top:-64.8pt;width:3.95pt;height:13.7pt;rotation:13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1168" behindDoc="0" locked="0" layoutInCell="0" allowOverlap="1">
                <wp:simplePos x="0" y="0"/>
                <wp:positionH relativeFrom="column">
                  <wp:posOffset>4427220</wp:posOffset>
                </wp:positionH>
                <wp:positionV relativeFrom="paragraph">
                  <wp:posOffset>-804545</wp:posOffset>
                </wp:positionV>
                <wp:extent cx="102235" cy="173990"/>
                <wp:effectExtent l="0" t="0" r="0" b="0"/>
                <wp:wrapNone/>
                <wp:docPr id="296" name="WordArt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0223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1" o:spid="_x0000_s1150" type="#_x0000_t202" style="position:absolute;left:0;text-align:left;margin-left:348.6pt;margin-top:-63.35pt;width:8.05pt;height:13.7pt;rotation:15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2192" behindDoc="0" locked="0" layoutInCell="0" allowOverlap="1">
                <wp:simplePos x="0" y="0"/>
                <wp:positionH relativeFrom="column">
                  <wp:posOffset>4316095</wp:posOffset>
                </wp:positionH>
                <wp:positionV relativeFrom="paragraph">
                  <wp:posOffset>-427355</wp:posOffset>
                </wp:positionV>
                <wp:extent cx="110490" cy="187960"/>
                <wp:effectExtent l="0" t="0" r="0" b="0"/>
                <wp:wrapNone/>
                <wp:docPr id="295" name="WordArt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1049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2" o:spid="_x0000_s1151" type="#_x0000_t202" style="position:absolute;left:0;text-align:left;margin-left:339.85pt;margin-top:-33.65pt;width:8.7pt;height:14.8pt;rotation:15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3216" behindDoc="0" locked="0" layoutInCell="0" allowOverlap="1">
                <wp:simplePos x="0" y="0"/>
                <wp:positionH relativeFrom="column">
                  <wp:posOffset>4525645</wp:posOffset>
                </wp:positionH>
                <wp:positionV relativeFrom="paragraph">
                  <wp:posOffset>-784225</wp:posOffset>
                </wp:positionV>
                <wp:extent cx="48895" cy="173990"/>
                <wp:effectExtent l="0" t="0" r="0" b="0"/>
                <wp:wrapNone/>
                <wp:docPr id="294" name="WordArt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4889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3" o:spid="_x0000_s1152" type="#_x0000_t202" style="position:absolute;left:0;text-align:left;margin-left:356.35pt;margin-top:-61.75pt;width:3.85pt;height:13.7pt;rotation:16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4240" behindDoc="0" locked="0" layoutInCell="0" allowOverlap="1">
                <wp:simplePos x="0" y="0"/>
                <wp:positionH relativeFrom="column">
                  <wp:posOffset>4441190</wp:posOffset>
                </wp:positionH>
                <wp:positionV relativeFrom="paragraph">
                  <wp:posOffset>-398145</wp:posOffset>
                </wp:positionV>
                <wp:extent cx="59055" cy="187960"/>
                <wp:effectExtent l="0" t="0" r="0" b="0"/>
                <wp:wrapNone/>
                <wp:docPr id="293" name="WordArt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20000">
                          <a:off x="0" y="0"/>
                          <a:ext cx="5905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4" o:spid="_x0000_s1153" type="#_x0000_t202" style="position:absolute;left:0;text-align:left;margin-left:349.7pt;margin-top:-31.35pt;width:4.65pt;height:14.8pt;rotation:17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5264" behindDoc="0" locked="0" layoutInCell="0" allowOverlap="1">
                <wp:simplePos x="0" y="0"/>
                <wp:positionH relativeFrom="column">
                  <wp:posOffset>4571365</wp:posOffset>
                </wp:positionH>
                <wp:positionV relativeFrom="paragraph">
                  <wp:posOffset>-763270</wp:posOffset>
                </wp:positionV>
                <wp:extent cx="93345" cy="173990"/>
                <wp:effectExtent l="0" t="0" r="0" b="0"/>
                <wp:wrapNone/>
                <wp:docPr id="292" name="WordArt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">
                          <a:off x="0" y="0"/>
                          <a:ext cx="9334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5" o:spid="_x0000_s1154" type="#_x0000_t202" style="position:absolute;left:0;text-align:left;margin-left:359.95pt;margin-top:-60.1pt;width:7.35pt;height:13.7pt;rotation:18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6288" behindDoc="0" locked="0" layoutInCell="0" allowOverlap="1">
                <wp:simplePos x="0" y="0"/>
                <wp:positionH relativeFrom="column">
                  <wp:posOffset>4512945</wp:posOffset>
                </wp:positionH>
                <wp:positionV relativeFrom="paragraph">
                  <wp:posOffset>-366395</wp:posOffset>
                </wp:positionV>
                <wp:extent cx="100965" cy="187960"/>
                <wp:effectExtent l="0" t="0" r="0" b="0"/>
                <wp:wrapNone/>
                <wp:docPr id="291" name="WordArt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10096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6" o:spid="_x0000_s1155" type="#_x0000_t202" style="position:absolute;left:0;text-align:left;margin-left:355.35pt;margin-top:-28.85pt;width:7.95pt;height:14.8pt;rotation:20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7312" behindDoc="0" locked="0" layoutInCell="0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-695960</wp:posOffset>
                </wp:positionV>
                <wp:extent cx="87630" cy="173990"/>
                <wp:effectExtent l="0" t="0" r="0" b="0"/>
                <wp:wrapNone/>
                <wp:docPr id="290" name="WordArt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8763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DB737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7" o:spid="_x0000_s1156" type="#_x0000_t202" style="position:absolute;left:0;text-align:left;margin-left:374.55pt;margin-top:-54.8pt;width:6.9pt;height:13.7pt;rotation:22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DB737"/>
                          <w:sz w:val="27"/>
                          <w:szCs w:val="27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8336" behindDoc="0" locked="0" layoutInCell="0" allowOverlap="1">
                <wp:simplePos x="0" y="0"/>
                <wp:positionH relativeFrom="column">
                  <wp:posOffset>4625975</wp:posOffset>
                </wp:positionH>
                <wp:positionV relativeFrom="paragraph">
                  <wp:posOffset>-330835</wp:posOffset>
                </wp:positionV>
                <wp:extent cx="57785" cy="187960"/>
                <wp:effectExtent l="0" t="0" r="0" b="0"/>
                <wp:wrapNone/>
                <wp:docPr id="289" name="WordArt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5778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8" o:spid="_x0000_s1157" type="#_x0000_t202" style="position:absolute;left:0;text-align:left;margin-left:364.25pt;margin-top:-26.05pt;width:4.55pt;height:14.8pt;rotation:22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599360" behindDoc="0" locked="0" layoutInCell="0" allowOverlap="1">
                <wp:simplePos x="0" y="0"/>
                <wp:positionH relativeFrom="column">
                  <wp:posOffset>4692650</wp:posOffset>
                </wp:positionH>
                <wp:positionV relativeFrom="paragraph">
                  <wp:posOffset>-290830</wp:posOffset>
                </wp:positionV>
                <wp:extent cx="106680" cy="187960"/>
                <wp:effectExtent l="0" t="0" r="0" b="0"/>
                <wp:wrapNone/>
                <wp:docPr id="288" name="WordArt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10668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199" o:spid="_x0000_s1158" type="#_x0000_t202" style="position:absolute;left:0;text-align:left;margin-left:369.5pt;margin-top:-22.9pt;width:8.4pt;height:14.8pt;rotation:24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0384" behindDoc="0" locked="0" layoutInCell="0" allowOverlap="1">
                <wp:simplePos x="0" y="0"/>
                <wp:positionH relativeFrom="column">
                  <wp:posOffset>4929505</wp:posOffset>
                </wp:positionH>
                <wp:positionV relativeFrom="paragraph">
                  <wp:posOffset>-611505</wp:posOffset>
                </wp:positionV>
                <wp:extent cx="119380" cy="173990"/>
                <wp:effectExtent l="0" t="0" r="0" b="0"/>
                <wp:wrapNone/>
                <wp:docPr id="287" name="WordArt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11938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0" o:spid="_x0000_s1159" type="#_x0000_t202" style="position:absolute;left:0;text-align:left;margin-left:388.15pt;margin-top:-48.15pt;width:9.4pt;height:13.7pt;rotation:26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1408" behindDoc="0" locked="0" layoutInCell="0" allowOverlap="1">
                <wp:simplePos x="0" y="0"/>
                <wp:positionH relativeFrom="column">
                  <wp:posOffset>5036185</wp:posOffset>
                </wp:positionH>
                <wp:positionV relativeFrom="paragraph">
                  <wp:posOffset>-561975</wp:posOffset>
                </wp:positionV>
                <wp:extent cx="95885" cy="173990"/>
                <wp:effectExtent l="0" t="0" r="0" b="0"/>
                <wp:wrapNone/>
                <wp:docPr id="286" name="WordArt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9588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1" o:spid="_x0000_s1160" type="#_x0000_t202" style="position:absolute;left:0;text-align:left;margin-left:396.55pt;margin-top:-44.25pt;width:7.55pt;height:13.7pt;rotation:28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-233680</wp:posOffset>
                </wp:positionV>
                <wp:extent cx="112395" cy="187960"/>
                <wp:effectExtent l="0" t="0" r="0" b="0"/>
                <wp:wrapNone/>
                <wp:docPr id="285" name="WordArt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11239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2" o:spid="_x0000_s1161" type="#_x0000_t202" style="position:absolute;left:0;text-align:left;margin-left:378.3pt;margin-top:-18.4pt;width:8.85pt;height:14.8pt;rotation:28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>
                <wp:simplePos x="0" y="0"/>
                <wp:positionH relativeFrom="column">
                  <wp:posOffset>5118100</wp:posOffset>
                </wp:positionH>
                <wp:positionV relativeFrom="paragraph">
                  <wp:posOffset>-513715</wp:posOffset>
                </wp:positionV>
                <wp:extent cx="102235" cy="173990"/>
                <wp:effectExtent l="0" t="0" r="0" b="0"/>
                <wp:wrapNone/>
                <wp:docPr id="284" name="WordArt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10223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3" o:spid="_x0000_s1162" type="#_x0000_t202" style="position:absolute;left:0;text-align:left;margin-left:403pt;margin-top:-40.45pt;width:8.05pt;height:13.7pt;rotation:30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>
                <wp:simplePos x="0" y="0"/>
                <wp:positionH relativeFrom="column">
                  <wp:posOffset>5203825</wp:posOffset>
                </wp:positionH>
                <wp:positionV relativeFrom="paragraph">
                  <wp:posOffset>-462915</wp:posOffset>
                </wp:positionV>
                <wp:extent cx="95885" cy="173990"/>
                <wp:effectExtent l="0" t="0" r="0" b="0"/>
                <wp:wrapNone/>
                <wp:docPr id="283" name="WordArt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9588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4" o:spid="_x0000_s1163" type="#_x0000_t202" style="position:absolute;left:0;text-align:left;margin-left:409.75pt;margin-top:-36.45pt;width:7.55pt;height:13.7pt;rotation:32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5504" behindDoc="0" locked="0" layoutInCell="0" allowOverlap="1">
                <wp:simplePos x="0" y="0"/>
                <wp:positionH relativeFrom="column">
                  <wp:posOffset>5281930</wp:posOffset>
                </wp:positionH>
                <wp:positionV relativeFrom="paragraph">
                  <wp:posOffset>-407670</wp:posOffset>
                </wp:positionV>
                <wp:extent cx="104775" cy="173990"/>
                <wp:effectExtent l="0" t="0" r="0" b="0"/>
                <wp:wrapNone/>
                <wp:docPr id="282" name="WordArt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10477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5" o:spid="_x0000_s1164" type="#_x0000_t202" style="position:absolute;left:0;text-align:left;margin-left:415.9pt;margin-top:-32.1pt;width:8.25pt;height:13.7pt;rotation:34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6528" behindDoc="0" locked="0" layoutInCell="0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-364490</wp:posOffset>
                </wp:positionV>
                <wp:extent cx="47625" cy="173990"/>
                <wp:effectExtent l="0" t="0" r="0" b="0"/>
                <wp:wrapNone/>
                <wp:docPr id="281" name="WordArt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4762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6" o:spid="_x0000_s1165" type="#_x0000_t202" style="position:absolute;left:0;text-align:left;margin-left:423pt;margin-top:-28.7pt;width:3.75pt;height:13.7pt;rotation:36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>
                <wp:simplePos x="0" y="0"/>
                <wp:positionH relativeFrom="column">
                  <wp:posOffset>5404485</wp:posOffset>
                </wp:positionH>
                <wp:positionV relativeFrom="paragraph">
                  <wp:posOffset>-321945</wp:posOffset>
                </wp:positionV>
                <wp:extent cx="95250" cy="173990"/>
                <wp:effectExtent l="0" t="0" r="0" b="0"/>
                <wp:wrapNone/>
                <wp:docPr id="280" name="WordArt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20000">
                          <a:off x="0" y="0"/>
                          <a:ext cx="9525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7" o:spid="_x0000_s1166" type="#_x0000_t202" style="position:absolute;left:0;text-align:left;margin-left:425.55pt;margin-top:-25.35pt;width:7.5pt;height:13.7pt;rotation:37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-312420</wp:posOffset>
                </wp:positionV>
                <wp:extent cx="55245" cy="173990"/>
                <wp:effectExtent l="0" t="0" r="0" b="0"/>
                <wp:wrapNone/>
                <wp:docPr id="279" name="WordArt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5524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8" o:spid="_x0000_s1167" type="#_x0000_t202" style="position:absolute;left:0;text-align:left;margin-left:158.95pt;margin-top:-24.6pt;width:4.35pt;height:13.7pt;rotation:-37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tuKxgIAALg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09600" behindDoc="0" locked="0" layoutInCell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-357505</wp:posOffset>
                </wp:positionV>
                <wp:extent cx="97155" cy="173990"/>
                <wp:effectExtent l="0" t="0" r="0" b="0"/>
                <wp:wrapNone/>
                <wp:docPr id="278" name="WordArt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9715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09" o:spid="_x0000_s1168" type="#_x0000_t202" style="position:absolute;left:0;text-align:left;margin-left:162pt;margin-top:-28.15pt;width:7.65pt;height:13.7pt;rotation:-36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7hxQIAALg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0624" behindDoc="0" locked="0" layoutInCell="0" allowOverlap="1">
                <wp:simplePos x="0" y="0"/>
                <wp:positionH relativeFrom="column">
                  <wp:posOffset>2137410</wp:posOffset>
                </wp:positionH>
                <wp:positionV relativeFrom="paragraph">
                  <wp:posOffset>-404495</wp:posOffset>
                </wp:positionV>
                <wp:extent cx="67945" cy="173990"/>
                <wp:effectExtent l="0" t="0" r="0" b="0"/>
                <wp:wrapNone/>
                <wp:docPr id="277" name="WordArt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6794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f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0" o:spid="_x0000_s1169" type="#_x0000_t202" style="position:absolute;left:0;text-align:left;margin-left:168.3pt;margin-top:-31.85pt;width:5.35pt;height:13.7pt;rotation:-34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1648" behindDoc="0" locked="0" layoutInCell="0" allowOverlap="1">
                <wp:simplePos x="0" y="0"/>
                <wp:positionH relativeFrom="column">
                  <wp:posOffset>2188845</wp:posOffset>
                </wp:positionH>
                <wp:positionV relativeFrom="paragraph">
                  <wp:posOffset>-449580</wp:posOffset>
                </wp:positionV>
                <wp:extent cx="98425" cy="173990"/>
                <wp:effectExtent l="0" t="0" r="0" b="0"/>
                <wp:wrapNone/>
                <wp:docPr id="276" name="WordArt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9842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1" o:spid="_x0000_s1170" type="#_x0000_t202" style="position:absolute;left:0;text-align:left;margin-left:172.35pt;margin-top:-35.4pt;width:7.75pt;height:13.7pt;rotation:-33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2672" behindDoc="0" locked="0" layoutInCell="0" allowOverlap="1">
                <wp:simplePos x="0" y="0"/>
                <wp:positionH relativeFrom="column">
                  <wp:posOffset>2274570</wp:posOffset>
                </wp:positionH>
                <wp:positionV relativeFrom="paragraph">
                  <wp:posOffset>-494030</wp:posOffset>
                </wp:positionV>
                <wp:extent cx="69215" cy="173990"/>
                <wp:effectExtent l="0" t="0" r="0" b="0"/>
                <wp:wrapNone/>
                <wp:docPr id="275" name="WordArt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6921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2" o:spid="_x0000_s1171" type="#_x0000_t202" style="position:absolute;left:0;text-align:left;margin-left:179.1pt;margin-top:-38.9pt;width:5.45pt;height:13.7pt;rotation:-31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FbxxgIAALg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3696" behindDoc="0" locked="0" layoutInCell="0" allowOverlap="1">
                <wp:simplePos x="0" y="0"/>
                <wp:positionH relativeFrom="column">
                  <wp:posOffset>2426970</wp:posOffset>
                </wp:positionH>
                <wp:positionV relativeFrom="paragraph">
                  <wp:posOffset>-158115</wp:posOffset>
                </wp:positionV>
                <wp:extent cx="158115" cy="187960"/>
                <wp:effectExtent l="0" t="0" r="0" b="0"/>
                <wp:wrapNone/>
                <wp:docPr id="274" name="WordArt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15811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3" o:spid="_x0000_s1172" type="#_x0000_t202" style="position:absolute;left:0;text-align:left;margin-left:191.1pt;margin-top:-12.45pt;width:12.45pt;height:14.8pt;rotation:-31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4720" behindDoc="0" locked="0" layoutInCell="0" allowOverlap="1">
                <wp:simplePos x="0" y="0"/>
                <wp:positionH relativeFrom="column">
                  <wp:posOffset>2328545</wp:posOffset>
                </wp:positionH>
                <wp:positionV relativeFrom="paragraph">
                  <wp:posOffset>-548005</wp:posOffset>
                </wp:positionV>
                <wp:extent cx="146050" cy="173990"/>
                <wp:effectExtent l="0" t="0" r="0" b="0"/>
                <wp:wrapNone/>
                <wp:docPr id="273" name="WordArt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4605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4" o:spid="_x0000_s1173" type="#_x0000_t202" style="position:absolute;left:0;text-align:left;margin-left:183.35pt;margin-top:-43.15pt;width:11.5pt;height:13.7pt;rotation:-29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5744" behindDoc="0" locked="0" layoutInCell="0" allowOverlap="1">
                <wp:simplePos x="0" y="0"/>
                <wp:positionH relativeFrom="column">
                  <wp:posOffset>2581910</wp:posOffset>
                </wp:positionH>
                <wp:positionV relativeFrom="paragraph">
                  <wp:posOffset>-238760</wp:posOffset>
                </wp:positionV>
                <wp:extent cx="130810" cy="187960"/>
                <wp:effectExtent l="0" t="0" r="0" b="0"/>
                <wp:wrapNone/>
                <wp:docPr id="272" name="WordArt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13081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5" o:spid="_x0000_s1174" type="#_x0000_t202" style="position:absolute;left:0;text-align:left;margin-left:203.3pt;margin-top:-18.8pt;width:10.3pt;height:14.8pt;rotation:-27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6768" behindDoc="0" locked="0" layoutInCell="0" allowOverlap="1">
                <wp:simplePos x="0" y="0"/>
                <wp:positionH relativeFrom="column">
                  <wp:posOffset>2459990</wp:posOffset>
                </wp:positionH>
                <wp:positionV relativeFrom="paragraph">
                  <wp:posOffset>-604520</wp:posOffset>
                </wp:positionV>
                <wp:extent cx="95885" cy="173990"/>
                <wp:effectExtent l="0" t="0" r="0" b="0"/>
                <wp:wrapNone/>
                <wp:docPr id="271" name="WordArt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9588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6" o:spid="_x0000_s1175" type="#_x0000_t202" style="position:absolute;left:0;text-align:left;margin-left:193.7pt;margin-top:-47.6pt;width:7.55pt;height:13.7pt;rotation:-26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7792" behindDoc="0" locked="0" layoutInCell="0" allowOverlap="1">
                <wp:simplePos x="0" y="0"/>
                <wp:positionH relativeFrom="column">
                  <wp:posOffset>2544445</wp:posOffset>
                </wp:positionH>
                <wp:positionV relativeFrom="paragraph">
                  <wp:posOffset>-647065</wp:posOffset>
                </wp:positionV>
                <wp:extent cx="104775" cy="173990"/>
                <wp:effectExtent l="0" t="0" r="0" b="0"/>
                <wp:wrapNone/>
                <wp:docPr id="270" name="WordArt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0477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7" o:spid="_x0000_s1176" type="#_x0000_t202" style="position:absolute;left:0;text-align:left;margin-left:200.35pt;margin-top:-50.95pt;width:8.25pt;height:13.7pt;rotation:-24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8816" behindDoc="0" locked="0" layoutInCell="0" allowOverlap="1">
                <wp:simplePos x="0" y="0"/>
                <wp:positionH relativeFrom="column">
                  <wp:posOffset>2701925</wp:posOffset>
                </wp:positionH>
                <wp:positionV relativeFrom="paragraph">
                  <wp:posOffset>-295910</wp:posOffset>
                </wp:positionV>
                <wp:extent cx="121285" cy="187960"/>
                <wp:effectExtent l="0" t="0" r="0" b="0"/>
                <wp:wrapNone/>
                <wp:docPr id="269" name="WordArt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60000">
                          <a:off x="0" y="0"/>
                          <a:ext cx="12128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8" o:spid="_x0000_s1177" type="#_x0000_t202" style="position:absolute;left:0;text-align:left;margin-left:212.75pt;margin-top:-23.3pt;width:9.55pt;height:14.8pt;rotation:-24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19840" behindDoc="0" locked="0" layoutInCell="0" allowOverlap="1">
                <wp:simplePos x="0" y="0"/>
                <wp:positionH relativeFrom="column">
                  <wp:posOffset>2736215</wp:posOffset>
                </wp:positionH>
                <wp:positionV relativeFrom="paragraph">
                  <wp:posOffset>-723900</wp:posOffset>
                </wp:positionV>
                <wp:extent cx="88900" cy="173990"/>
                <wp:effectExtent l="0" t="0" r="0" b="0"/>
                <wp:wrapNone/>
                <wp:docPr id="268" name="WordArt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DB737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19" o:spid="_x0000_s1178" type="#_x0000_t202" style="position:absolute;left:0;text-align:left;margin-left:215.45pt;margin-top:-57pt;width:7pt;height:13.7pt;rotation:-20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DB737"/>
                          <w:sz w:val="27"/>
                          <w:szCs w:val="27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0864" behindDoc="0" locked="0" layoutInCell="0" allowOverlap="1">
                <wp:simplePos x="0" y="0"/>
                <wp:positionH relativeFrom="column">
                  <wp:posOffset>2899410</wp:posOffset>
                </wp:positionH>
                <wp:positionV relativeFrom="paragraph">
                  <wp:posOffset>-382270</wp:posOffset>
                </wp:positionV>
                <wp:extent cx="159385" cy="187960"/>
                <wp:effectExtent l="0" t="0" r="0" b="0"/>
                <wp:wrapNone/>
                <wp:docPr id="267" name="WordArt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20000">
                          <a:off x="0" y="0"/>
                          <a:ext cx="15938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0" o:spid="_x0000_s1179" type="#_x0000_t202" style="position:absolute;left:0;text-align:left;margin-left:228.3pt;margin-top:-30.1pt;width:12.55pt;height:14.8pt;rotation:-18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1888" behindDoc="0" locked="0" layoutInCell="0" allowOverlap="1">
                <wp:simplePos x="0" y="0"/>
                <wp:positionH relativeFrom="column">
                  <wp:posOffset>2917825</wp:posOffset>
                </wp:positionH>
                <wp:positionV relativeFrom="paragraph">
                  <wp:posOffset>-779780</wp:posOffset>
                </wp:positionV>
                <wp:extent cx="55245" cy="173990"/>
                <wp:effectExtent l="0" t="0" r="0" b="0"/>
                <wp:wrapNone/>
                <wp:docPr id="266" name="WordArt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640000">
                          <a:off x="0" y="0"/>
                          <a:ext cx="5524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1" o:spid="_x0000_s1180" type="#_x0000_t202" style="position:absolute;left:0;text-align:left;margin-left:229.75pt;margin-top:-61.4pt;width:4.35pt;height:13.7pt;rotation:-16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2912" behindDoc="0" locked="0" layoutInCell="0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-800100</wp:posOffset>
                </wp:positionV>
                <wp:extent cx="97155" cy="173990"/>
                <wp:effectExtent l="0" t="0" r="0" b="0"/>
                <wp:wrapNone/>
                <wp:docPr id="265" name="WordArt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9715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2" o:spid="_x0000_s1181" type="#_x0000_t202" style="position:absolute;left:0;text-align:left;margin-left:233.7pt;margin-top:-63pt;width:7.65pt;height:13.7pt;rotation:-15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3936" behindDoc="0" locked="0" layoutInCell="0" allowOverlap="1">
                <wp:simplePos x="0" y="0"/>
                <wp:positionH relativeFrom="column">
                  <wp:posOffset>3070225</wp:posOffset>
                </wp:positionH>
                <wp:positionV relativeFrom="paragraph">
                  <wp:posOffset>-426720</wp:posOffset>
                </wp:positionV>
                <wp:extent cx="104140" cy="187960"/>
                <wp:effectExtent l="0" t="0" r="0" b="0"/>
                <wp:wrapNone/>
                <wp:docPr id="264" name="WordArt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0414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3" o:spid="_x0000_s1183" type="#_x0000_t202" style="position:absolute;left:0;text-align:left;margin-left:241.75pt;margin-top:-33.6pt;width:8.2pt;height:14.8pt;rotation:-15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5984" behindDoc="0" locked="0" layoutInCell="0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-845820</wp:posOffset>
                </wp:positionV>
                <wp:extent cx="96520" cy="173990"/>
                <wp:effectExtent l="0" t="0" r="0" b="0"/>
                <wp:wrapNone/>
                <wp:docPr id="262" name="WordArt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652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5" o:spid="_x0000_s1184" type="#_x0000_t202" style="position:absolute;left:0;text-align:left;margin-left:249pt;margin-top:-66.6pt;width:7.6pt;height:13.7pt;rotation:-11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7008" behindDoc="0" locked="0" layoutInCell="0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-461645</wp:posOffset>
                </wp:positionV>
                <wp:extent cx="158115" cy="187960"/>
                <wp:effectExtent l="0" t="0" r="0" b="0"/>
                <wp:wrapNone/>
                <wp:docPr id="261" name="WordArt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5811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6" o:spid="_x0000_s1185" type="#_x0000_t202" style="position:absolute;left:0;text-align:left;margin-left:251.15pt;margin-top:-36.35pt;width:12.45pt;height:14.8pt;rotation:-11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-862965</wp:posOffset>
                </wp:positionV>
                <wp:extent cx="93980" cy="173990"/>
                <wp:effectExtent l="0" t="0" r="0" b="0"/>
                <wp:wrapNone/>
                <wp:docPr id="260" name="WordArt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9398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7" o:spid="_x0000_s1186" type="#_x0000_t202" style="position:absolute;left:0;text-align:left;margin-left:256.45pt;margin-top:-67.95pt;width:7.4pt;height:13.7pt;rotation:-9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29056" behindDoc="0" locked="0" layoutInCell="0" allowOverlap="1">
                <wp:simplePos x="0" y="0"/>
                <wp:positionH relativeFrom="column">
                  <wp:posOffset>3349625</wp:posOffset>
                </wp:positionH>
                <wp:positionV relativeFrom="paragraph">
                  <wp:posOffset>-876935</wp:posOffset>
                </wp:positionV>
                <wp:extent cx="96520" cy="173990"/>
                <wp:effectExtent l="0" t="0" r="0" b="0"/>
                <wp:wrapNone/>
                <wp:docPr id="259" name="WordArt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9652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8" o:spid="_x0000_s1187" type="#_x0000_t202" style="position:absolute;left:0;text-align:left;margin-left:263.75pt;margin-top:-69.05pt;width:7.6pt;height:13.7pt;rotation:-7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MixgIAALg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0080" behindDoc="0" locked="0" layoutInCell="0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-487680</wp:posOffset>
                </wp:positionV>
                <wp:extent cx="114935" cy="187960"/>
                <wp:effectExtent l="0" t="0" r="0" b="0"/>
                <wp:wrapNone/>
                <wp:docPr id="258" name="WordArt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1493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29" o:spid="_x0000_s1188" type="#_x0000_t202" style="position:absolute;left:0;text-align:left;margin-left:264.75pt;margin-top:-38.4pt;width:9.05pt;height:14.8pt;rotation:-7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I6YxgIAALk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1104" behindDoc="0" locked="0" layoutInCell="0" allowOverlap="1">
                <wp:simplePos x="0" y="0"/>
                <wp:positionH relativeFrom="column">
                  <wp:posOffset>3444875</wp:posOffset>
                </wp:positionH>
                <wp:positionV relativeFrom="paragraph">
                  <wp:posOffset>-886460</wp:posOffset>
                </wp:positionV>
                <wp:extent cx="74930" cy="173990"/>
                <wp:effectExtent l="0" t="0" r="0" b="0"/>
                <wp:wrapNone/>
                <wp:docPr id="257" name="WordAr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00000">
                          <a:off x="0" y="0"/>
                          <a:ext cx="7493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0" o:spid="_x0000_s1189" type="#_x0000_t202" style="position:absolute;left:0;text-align:left;margin-left:271.25pt;margin-top:-69.8pt;width:5.9pt;height:13.7pt;rotation:-5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2128" behindDoc="0" locked="0" layoutInCell="0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-891540</wp:posOffset>
                </wp:positionV>
                <wp:extent cx="49530" cy="173990"/>
                <wp:effectExtent l="0" t="0" r="0" b="0"/>
                <wp:wrapNone/>
                <wp:docPr id="256" name="WordArt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4953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1" o:spid="_x0000_s1190" type="#_x0000_t202" style="position:absolute;left:0;text-align:left;margin-left:277.05pt;margin-top:-70.2pt;width:3.9pt;height:13.7pt;rotation:-4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0" allowOverlap="1">
                <wp:simplePos x="0" y="0"/>
                <wp:positionH relativeFrom="column">
                  <wp:posOffset>3493770</wp:posOffset>
                </wp:positionH>
                <wp:positionV relativeFrom="paragraph">
                  <wp:posOffset>-501650</wp:posOffset>
                </wp:positionV>
                <wp:extent cx="106045" cy="187960"/>
                <wp:effectExtent l="0" t="0" r="0" b="0"/>
                <wp:wrapNone/>
                <wp:docPr id="255" name="WordArt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360000">
                          <a:off x="0" y="0"/>
                          <a:ext cx="10604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2" o:spid="_x0000_s1191" type="#_x0000_t202" style="position:absolute;left:0;text-align:left;margin-left:275.1pt;margin-top:-39.5pt;width:8.35pt;height:14.8pt;rotation:-4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4176" behindDoc="0" locked="0" layoutInCell="0" allowOverlap="1">
                <wp:simplePos x="0" y="0"/>
                <wp:positionH relativeFrom="column">
                  <wp:posOffset>3566795</wp:posOffset>
                </wp:positionH>
                <wp:positionV relativeFrom="paragraph">
                  <wp:posOffset>-895985</wp:posOffset>
                </wp:positionV>
                <wp:extent cx="96520" cy="173990"/>
                <wp:effectExtent l="0" t="0" r="0" b="0"/>
                <wp:wrapNone/>
                <wp:docPr id="254" name="WordArt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9652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3" o:spid="_x0000_s1192" type="#_x0000_t202" style="position:absolute;left:0;text-align:left;margin-left:280.85pt;margin-top:-70.55pt;width:7.6pt;height:13.7pt;rotation:-2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nGxgIAALg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>
                <wp:simplePos x="0" y="0"/>
                <wp:positionH relativeFrom="column">
                  <wp:posOffset>3661410</wp:posOffset>
                </wp:positionH>
                <wp:positionV relativeFrom="paragraph">
                  <wp:posOffset>-898525</wp:posOffset>
                </wp:positionV>
                <wp:extent cx="48260" cy="173990"/>
                <wp:effectExtent l="0" t="0" r="0" b="0"/>
                <wp:wrapNone/>
                <wp:docPr id="253" name="WordArt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4826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4" o:spid="_x0000_s1193" type="#_x0000_t202" style="position:absolute;left:0;text-align:left;margin-left:288.3pt;margin-top:-70.75pt;width:3.8pt;height:13.7pt;rotation:-1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Pr="00AE6018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>
                <wp:simplePos x="0" y="0"/>
                <wp:positionH relativeFrom="column">
                  <wp:posOffset>3616960</wp:posOffset>
                </wp:positionH>
                <wp:positionV relativeFrom="paragraph">
                  <wp:posOffset>-509270</wp:posOffset>
                </wp:positionV>
                <wp:extent cx="113030" cy="187960"/>
                <wp:effectExtent l="0" t="0" r="0" b="0"/>
                <wp:wrapNone/>
                <wp:docPr id="252" name="WordArt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11303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5" o:spid="_x0000_s1194" type="#_x0000_t202" style="position:absolute;left:0;text-align:left;margin-left:284.8pt;margin-top:-40.1pt;width:8.9pt;height:14.8pt;rotation:-1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D5FA8" w:rsidRPr="00AE6018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Financial sustainability </w:t>
      </w:r>
      <w:r w:rsidR="006D5FA8" w:rsidRPr="00AE6018">
        <w:rPr>
          <w:rFonts w:ascii="Century Gothic" w:hAnsi="Century Gothic" w:cs="Century Gothic"/>
          <w:color w:val="09333F"/>
          <w:spacing w:val="-5"/>
          <w:sz w:val="22"/>
          <w:szCs w:val="22"/>
        </w:rPr>
        <w:t xml:space="preserve">Waste </w:t>
      </w:r>
      <w:r w:rsidR="006D5FA8" w:rsidRPr="00AE6018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="006D5FA8" w:rsidRPr="00AE6018">
        <w:rPr>
          <w:rFonts w:ascii="Century Gothic" w:hAnsi="Century Gothic" w:cs="Century Gothic"/>
          <w:color w:val="09333F"/>
          <w:spacing w:val="-4"/>
          <w:sz w:val="22"/>
          <w:szCs w:val="22"/>
        </w:rPr>
        <w:t xml:space="preserve">resource </w:t>
      </w:r>
      <w:r w:rsidR="006D5FA8" w:rsidRPr="00AE6018">
        <w:rPr>
          <w:rFonts w:ascii="Century Gothic" w:hAnsi="Century Gothic" w:cs="Century Gothic"/>
          <w:color w:val="09333F"/>
          <w:spacing w:val="-5"/>
          <w:sz w:val="22"/>
          <w:szCs w:val="22"/>
        </w:rPr>
        <w:t xml:space="preserve">recovery </w:t>
      </w:r>
      <w:r w:rsidR="006D5FA8" w:rsidRPr="00AE6018">
        <w:rPr>
          <w:rFonts w:ascii="Century Gothic" w:hAnsi="Century Gothic" w:cs="Century Gothic"/>
          <w:color w:val="09333F"/>
          <w:spacing w:val="-4"/>
          <w:sz w:val="22"/>
          <w:szCs w:val="22"/>
        </w:rPr>
        <w:t xml:space="preserve">Government relations </w:t>
      </w:r>
      <w:r w:rsidR="006D5FA8" w:rsidRPr="00AE6018">
        <w:rPr>
          <w:rFonts w:ascii="Century Gothic" w:hAnsi="Century Gothic" w:cs="Century Gothic"/>
          <w:color w:val="09333F"/>
          <w:spacing w:val="-5"/>
          <w:sz w:val="22"/>
          <w:szCs w:val="22"/>
        </w:rPr>
        <w:t xml:space="preserve">Transport </w:t>
      </w:r>
      <w:r w:rsidR="006D5FA8" w:rsidRPr="00AE6018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="006D5FA8" w:rsidRPr="00AE6018">
        <w:rPr>
          <w:rFonts w:ascii="Century Gothic" w:hAnsi="Century Gothic" w:cs="Century Gothic"/>
          <w:color w:val="09333F"/>
          <w:spacing w:val="-4"/>
          <w:sz w:val="22"/>
          <w:szCs w:val="22"/>
        </w:rPr>
        <w:t>infrastructure</w:t>
      </w:r>
    </w:p>
    <w:p w:rsidR="001030B5" w:rsidRPr="00AE6018" w:rsidRDefault="006D5FA8" w:rsidP="00320AE2">
      <w:pPr>
        <w:pStyle w:val="BodyText"/>
        <w:kinsoku w:val="0"/>
        <w:overflowPunct w:val="0"/>
        <w:spacing w:before="5"/>
        <w:ind w:left="4039" w:right="4129"/>
        <w:jc w:val="center"/>
        <w:rPr>
          <w:rFonts w:ascii="Century Gothic" w:hAnsi="Century Gothic" w:cs="Century Gothic"/>
          <w:color w:val="09333F"/>
          <w:spacing w:val="-3"/>
          <w:sz w:val="22"/>
          <w:szCs w:val="22"/>
        </w:rPr>
      </w:pPr>
      <w:r w:rsidRPr="00AE6018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Societal </w:t>
      </w:r>
      <w:r w:rsidRPr="00AE6018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Pr="00AE6018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social policy changes Planning </w:t>
      </w:r>
      <w:r w:rsidRPr="00AE6018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Pr="00AE6018">
        <w:rPr>
          <w:rFonts w:ascii="Century Gothic" w:hAnsi="Century Gothic" w:cs="Century Gothic"/>
          <w:color w:val="09333F"/>
          <w:spacing w:val="-3"/>
          <w:sz w:val="22"/>
          <w:szCs w:val="22"/>
        </w:rPr>
        <w:t>building</w:t>
      </w:r>
    </w:p>
    <w:p w:rsidR="001030B5" w:rsidRPr="00AE6018" w:rsidRDefault="006D5FA8" w:rsidP="00AE6018">
      <w:pPr>
        <w:pStyle w:val="BodyText"/>
        <w:kinsoku w:val="0"/>
        <w:overflowPunct w:val="0"/>
        <w:spacing w:before="2"/>
        <w:ind w:left="3690" w:right="3713" w:firstLine="528"/>
        <w:jc w:val="center"/>
        <w:rPr>
          <w:rFonts w:ascii="Century Gothic" w:hAnsi="Century Gothic" w:cs="Century Gothic"/>
          <w:color w:val="09333F"/>
          <w:sz w:val="22"/>
          <w:szCs w:val="22"/>
        </w:rPr>
      </w:pPr>
      <w:r w:rsidRPr="00AE6018">
        <w:rPr>
          <w:rFonts w:ascii="Century Gothic" w:hAnsi="Century Gothic" w:cs="Century Gothic"/>
          <w:color w:val="09333F"/>
          <w:sz w:val="22"/>
          <w:szCs w:val="22"/>
        </w:rPr>
        <w:t xml:space="preserve">Business &amp; digital transformation Climate impacts &amp; emergency </w:t>
      </w:r>
      <w:r w:rsidR="00AE6018">
        <w:rPr>
          <w:rFonts w:ascii="Century Gothic" w:hAnsi="Century Gothic" w:cs="Century Gothic"/>
          <w:color w:val="09333F"/>
          <w:sz w:val="22"/>
          <w:szCs w:val="22"/>
        </w:rPr>
        <w:t>m</w:t>
      </w:r>
      <w:r w:rsidRPr="00AE6018">
        <w:rPr>
          <w:rFonts w:ascii="Century Gothic" w:hAnsi="Century Gothic" w:cs="Century Gothic"/>
          <w:color w:val="09333F"/>
          <w:sz w:val="22"/>
          <w:szCs w:val="22"/>
        </w:rPr>
        <w:t>anagement</w:t>
      </w:r>
    </w:p>
    <w:p w:rsidR="001030B5" w:rsidRPr="00AE6018" w:rsidRDefault="006D5FA8" w:rsidP="00320AE2">
      <w:pPr>
        <w:pStyle w:val="BodyText"/>
        <w:kinsoku w:val="0"/>
        <w:overflowPunct w:val="0"/>
        <w:spacing w:before="2"/>
        <w:ind w:left="4520" w:right="4611"/>
        <w:jc w:val="center"/>
        <w:rPr>
          <w:rFonts w:ascii="Century Gothic" w:hAnsi="Century Gothic" w:cs="Century Gothic"/>
          <w:color w:val="09333F"/>
          <w:sz w:val="22"/>
          <w:szCs w:val="22"/>
        </w:rPr>
      </w:pPr>
      <w:r w:rsidRPr="00AE6018">
        <w:rPr>
          <w:rFonts w:ascii="Century Gothic" w:hAnsi="Century Gothic" w:cs="Century Gothic"/>
          <w:color w:val="09333F"/>
          <w:sz w:val="22"/>
          <w:szCs w:val="22"/>
        </w:rPr>
        <w:t>Population change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266"/>
        <w:ind w:left="4536" w:right="4598"/>
        <w:jc w:val="center"/>
        <w:rPr>
          <w:rFonts w:ascii="Calibri" w:hAnsi="Calibri" w:cs="Calibri"/>
          <w:b/>
          <w:bCs/>
          <w:color w:val="09333F"/>
          <w:sz w:val="29"/>
          <w:szCs w:val="29"/>
        </w:rPr>
      </w:pPr>
      <w:r w:rsidRPr="00320AE2">
        <w:rPr>
          <w:rFonts w:ascii="Calibri" w:hAnsi="Calibri" w:cs="Calibri"/>
          <w:b/>
          <w:bCs/>
          <w:color w:val="09333F"/>
          <w:sz w:val="29"/>
          <w:szCs w:val="29"/>
        </w:rPr>
        <w:t>ENABLERS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38"/>
          <w:szCs w:val="38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38"/>
          <w:szCs w:val="38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38"/>
          <w:szCs w:val="38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2"/>
        <w:rPr>
          <w:rFonts w:ascii="Calibri" w:hAnsi="Calibri" w:cs="Calibri"/>
          <w:b/>
          <w:bCs/>
          <w:sz w:val="45"/>
          <w:szCs w:val="45"/>
        </w:rPr>
      </w:pPr>
    </w:p>
    <w:p w:rsidR="001030B5" w:rsidRPr="00662431" w:rsidRDefault="006D5FA8" w:rsidP="00320AE2">
      <w:pPr>
        <w:pStyle w:val="BodyText"/>
        <w:kinsoku w:val="0"/>
        <w:overflowPunct w:val="0"/>
        <w:spacing w:before="1"/>
        <w:ind w:left="4039" w:right="4141"/>
        <w:jc w:val="center"/>
        <w:rPr>
          <w:rFonts w:ascii="Century Gothic" w:hAnsi="Century Gothic" w:cs="Century Gothic"/>
          <w:color w:val="09333F"/>
          <w:spacing w:val="-3"/>
          <w:sz w:val="22"/>
          <w:szCs w:val="22"/>
        </w:rPr>
      </w:pPr>
      <w:r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Representation </w:t>
      </w:r>
      <w:r w:rsidRPr="00662431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Pr="00662431">
        <w:rPr>
          <w:rFonts w:ascii="Century Gothic" w:hAnsi="Century Gothic" w:cs="Century Gothic"/>
          <w:color w:val="09333F"/>
          <w:spacing w:val="-4"/>
          <w:sz w:val="22"/>
          <w:szCs w:val="22"/>
        </w:rPr>
        <w:t xml:space="preserve">advocacy Collaborative </w:t>
      </w:r>
      <w:r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strategic </w:t>
      </w:r>
      <w:r w:rsidRPr="00662431">
        <w:rPr>
          <w:rFonts w:ascii="Century Gothic" w:hAnsi="Century Gothic" w:cs="Century Gothic"/>
          <w:color w:val="09333F"/>
          <w:spacing w:val="-4"/>
          <w:sz w:val="22"/>
          <w:szCs w:val="22"/>
        </w:rPr>
        <w:t xml:space="preserve">procurement </w:t>
      </w:r>
      <w:r w:rsidR="00662431">
        <w:rPr>
          <w:rFonts w:ascii="Century Gothic" w:hAnsi="Century Gothic" w:cs="Century Gothic"/>
          <w:color w:val="09333F"/>
          <w:spacing w:val="-4"/>
          <w:sz w:val="22"/>
          <w:szCs w:val="22"/>
        </w:rPr>
        <w:br/>
      </w:r>
      <w:r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Resources </w:t>
      </w:r>
      <w:r w:rsidRPr="00662431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>advice</w:t>
      </w:r>
    </w:p>
    <w:p w:rsidR="001030B5" w:rsidRPr="00662431" w:rsidRDefault="00741FB6" w:rsidP="00320AE2">
      <w:pPr>
        <w:pStyle w:val="BodyText"/>
        <w:kinsoku w:val="0"/>
        <w:overflowPunct w:val="0"/>
        <w:spacing w:before="3"/>
        <w:ind w:left="4054" w:right="4155" w:hanging="1"/>
        <w:jc w:val="center"/>
        <w:rPr>
          <w:rFonts w:ascii="Century Gothic" w:hAnsi="Century Gothic" w:cs="Century Gothic"/>
          <w:color w:val="09333F"/>
          <w:spacing w:val="-4"/>
          <w:sz w:val="22"/>
          <w:szCs w:val="22"/>
        </w:rPr>
      </w:pP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7248" behindDoc="0" locked="0" layoutInCell="0" allowOverlap="1">
                <wp:simplePos x="0" y="0"/>
                <wp:positionH relativeFrom="column">
                  <wp:posOffset>3628390</wp:posOffset>
                </wp:positionH>
                <wp:positionV relativeFrom="paragraph">
                  <wp:posOffset>2110105</wp:posOffset>
                </wp:positionV>
                <wp:extent cx="46990" cy="173990"/>
                <wp:effectExtent l="0" t="0" r="0" b="0"/>
                <wp:wrapNone/>
                <wp:docPr id="251" name="WordArt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4699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6" o:spid="_x0000_s1195" type="#_x0000_t202" style="position:absolute;left:0;text-align:left;margin-left:285.7pt;margin-top:166.15pt;width:3.7pt;height:13.7pt;rotation:2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8272" behindDoc="0" locked="0" layoutInCell="0" allowOverlap="1">
                <wp:simplePos x="0" y="0"/>
                <wp:positionH relativeFrom="column">
                  <wp:posOffset>3524885</wp:posOffset>
                </wp:positionH>
                <wp:positionV relativeFrom="paragraph">
                  <wp:posOffset>2106295</wp:posOffset>
                </wp:positionV>
                <wp:extent cx="104775" cy="173990"/>
                <wp:effectExtent l="0" t="0" r="0" b="0"/>
                <wp:wrapNone/>
                <wp:docPr id="250" name="WordArt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">
                          <a:off x="0" y="0"/>
                          <a:ext cx="10477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7" o:spid="_x0000_s1196" type="#_x0000_t202" style="position:absolute;left:0;text-align:left;margin-left:277.55pt;margin-top:165.85pt;width:8.25pt;height:13.7pt;rotation:3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39296" behindDoc="0" locked="0" layoutInCell="0" allowOverlap="1">
                <wp:simplePos x="0" y="0"/>
                <wp:positionH relativeFrom="column">
                  <wp:posOffset>3509645</wp:posOffset>
                </wp:positionH>
                <wp:positionV relativeFrom="paragraph">
                  <wp:posOffset>1650365</wp:posOffset>
                </wp:positionV>
                <wp:extent cx="113030" cy="187960"/>
                <wp:effectExtent l="0" t="0" r="0" b="0"/>
                <wp:wrapNone/>
                <wp:docPr id="249" name="WordArt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">
                          <a:off x="0" y="0"/>
                          <a:ext cx="11303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8" o:spid="_x0000_s1197" type="#_x0000_t202" style="position:absolute;left:0;text-align:left;margin-left:276.35pt;margin-top:129.95pt;width:8.9pt;height:14.8pt;rotation:4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iIxAIAALc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0320" behindDoc="0" locked="0" layoutInCell="0" allowOverlap="1">
                <wp:simplePos x="0" y="0"/>
                <wp:positionH relativeFrom="column">
                  <wp:posOffset>3477895</wp:posOffset>
                </wp:positionH>
                <wp:positionV relativeFrom="paragraph">
                  <wp:posOffset>2100580</wp:posOffset>
                </wp:positionV>
                <wp:extent cx="49530" cy="173990"/>
                <wp:effectExtent l="0" t="0" r="0" b="0"/>
                <wp:wrapNone/>
                <wp:docPr id="248" name="WordArt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00000">
                          <a:off x="0" y="0"/>
                          <a:ext cx="4953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39" o:spid="_x0000_s1198" type="#_x0000_t202" style="position:absolute;left:0;text-align:left;margin-left:273.85pt;margin-top:165.4pt;width:3.9pt;height:13.7pt;rotation:5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1344" behindDoc="0" locked="0" layoutInCell="0" allowOverlap="1">
                <wp:simplePos x="0" y="0"/>
                <wp:positionH relativeFrom="column">
                  <wp:posOffset>3393440</wp:posOffset>
                </wp:positionH>
                <wp:positionV relativeFrom="paragraph">
                  <wp:posOffset>2093595</wp:posOffset>
                </wp:positionV>
                <wp:extent cx="86360" cy="173990"/>
                <wp:effectExtent l="0" t="0" r="0" b="0"/>
                <wp:wrapNone/>
                <wp:docPr id="247" name="WordArt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8636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0" o:spid="_x0000_s1199" type="#_x0000_t202" style="position:absolute;left:0;text-align:left;margin-left:267.2pt;margin-top:164.85pt;width:6.8pt;height:13.7pt;rotation:6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2368" behindDoc="0" locked="0" layoutInCell="0" allowOverlap="1">
                <wp:simplePos x="0" y="0"/>
                <wp:positionH relativeFrom="column">
                  <wp:posOffset>3317240</wp:posOffset>
                </wp:positionH>
                <wp:positionV relativeFrom="paragraph">
                  <wp:posOffset>1630680</wp:posOffset>
                </wp:positionV>
                <wp:extent cx="157480" cy="187960"/>
                <wp:effectExtent l="0" t="0" r="0" b="0"/>
                <wp:wrapNone/>
                <wp:docPr id="246" name="WordArt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15748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1" o:spid="_x0000_s1200" type="#_x0000_t202" style="position:absolute;left:0;text-align:left;margin-left:261.2pt;margin-top:128.4pt;width:12.4pt;height:14.8pt;rotation:8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3392" behindDoc="0" locked="0" layoutInCell="0" allowOverlap="1">
                <wp:simplePos x="0" y="0"/>
                <wp:positionH relativeFrom="column">
                  <wp:posOffset>3310255</wp:posOffset>
                </wp:positionH>
                <wp:positionV relativeFrom="paragraph">
                  <wp:posOffset>2082800</wp:posOffset>
                </wp:positionV>
                <wp:extent cx="85725" cy="173990"/>
                <wp:effectExtent l="0" t="0" r="0" b="0"/>
                <wp:wrapNone/>
                <wp:docPr id="245" name="WordArt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80000">
                          <a:off x="0" y="0"/>
                          <a:ext cx="8572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2" o:spid="_x0000_s1201" type="#_x0000_t202" style="position:absolute;left:0;text-align:left;margin-left:260.65pt;margin-top:164pt;width:6.75pt;height:13.7pt;rotation:8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4416" behindDoc="0" locked="0" layoutInCell="0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2068830</wp:posOffset>
                </wp:positionV>
                <wp:extent cx="93345" cy="173990"/>
                <wp:effectExtent l="0" t="0" r="0" b="0"/>
                <wp:wrapNone/>
                <wp:docPr id="244" name="WordArt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0">
                          <a:off x="0" y="0"/>
                          <a:ext cx="9334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3" o:spid="_x0000_s1202" type="#_x0000_t202" style="position:absolute;left:0;text-align:left;margin-left:253.5pt;margin-top:162.9pt;width:7.35pt;height:13.7pt;rotation:10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5440" behindDoc="0" locked="0" layoutInCell="0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1600200</wp:posOffset>
                </wp:positionV>
                <wp:extent cx="105410" cy="187960"/>
                <wp:effectExtent l="0" t="0" r="0" b="0"/>
                <wp:wrapNone/>
                <wp:docPr id="243" name="WordArt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10541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4" o:spid="_x0000_s1203" type="#_x0000_t202" style="position:absolute;left:0;text-align:left;margin-left:250.35pt;margin-top:126pt;width:8.3pt;height:14.8pt;rotation:12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6464" behindDoc="0" locked="0" layoutInCell="0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2051685</wp:posOffset>
                </wp:positionV>
                <wp:extent cx="86995" cy="173990"/>
                <wp:effectExtent l="0" t="0" r="0" b="0"/>
                <wp:wrapNone/>
                <wp:docPr id="242" name="WordArt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8699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5" o:spid="_x0000_s1204" type="#_x0000_t202" style="position:absolute;left:0;text-align:left;margin-left:246.8pt;margin-top:161.55pt;width:6.85pt;height:13.7pt;rotation:12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7488" behindDoc="0" locked="0" layoutInCell="0" allowOverlap="1">
                <wp:simplePos x="0" y="0"/>
                <wp:positionH relativeFrom="column">
                  <wp:posOffset>3048635</wp:posOffset>
                </wp:positionH>
                <wp:positionV relativeFrom="paragraph">
                  <wp:posOffset>2032000</wp:posOffset>
                </wp:positionV>
                <wp:extent cx="90170" cy="173990"/>
                <wp:effectExtent l="0" t="0" r="0" b="0"/>
                <wp:wrapNone/>
                <wp:docPr id="241" name="WordArt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80000">
                          <a:off x="0" y="0"/>
                          <a:ext cx="9017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6" o:spid="_x0000_s1205" type="#_x0000_t202" style="position:absolute;left:0;text-align:left;margin-left:240.05pt;margin-top:160pt;width:7.1pt;height:13.7pt;rotation:13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8512" behindDoc="0" locked="0" layoutInCell="0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2005965</wp:posOffset>
                </wp:positionV>
                <wp:extent cx="121920" cy="173990"/>
                <wp:effectExtent l="0" t="0" r="0" b="0"/>
                <wp:wrapNone/>
                <wp:docPr id="240" name="WordArt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12192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7" o:spid="_x0000_s1206" type="#_x0000_t202" style="position:absolute;left:0;text-align:left;margin-left:231pt;margin-top:157.95pt;width:9.6pt;height:13.7pt;rotation:15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49536" behindDoc="0" locked="0" layoutInCell="0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1557655</wp:posOffset>
                </wp:positionV>
                <wp:extent cx="158750" cy="187960"/>
                <wp:effectExtent l="0" t="0" r="0" b="0"/>
                <wp:wrapNone/>
                <wp:docPr id="239" name="WordArt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60000">
                          <a:off x="0" y="0"/>
                          <a:ext cx="15875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8" o:spid="_x0000_s1207" type="#_x0000_t202" style="position:absolute;left:0;text-align:left;margin-left:235.55pt;margin-top:122.65pt;width:12.5pt;height:14.8pt;rotation:16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560" behindDoc="0" locked="0" layoutInCell="0" allowOverlap="1">
                <wp:simplePos x="0" y="0"/>
                <wp:positionH relativeFrom="column">
                  <wp:posOffset>2755900</wp:posOffset>
                </wp:positionH>
                <wp:positionV relativeFrom="paragraph">
                  <wp:posOffset>1941830</wp:posOffset>
                </wp:positionV>
                <wp:extent cx="88265" cy="173990"/>
                <wp:effectExtent l="0" t="0" r="0" b="0"/>
                <wp:wrapNone/>
                <wp:docPr id="238" name="WordArt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0">
                          <a:off x="0" y="0"/>
                          <a:ext cx="8826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DB737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49" o:spid="_x0000_s1208" type="#_x0000_t202" style="position:absolute;left:0;text-align:left;margin-left:217pt;margin-top:152.9pt;width:6.95pt;height:13.7pt;rotation:2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DB737"/>
                          <w:sz w:val="27"/>
                          <w:szCs w:val="27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1584" behindDoc="0" locked="0" layoutInCell="0" allowOverlap="1">
                <wp:simplePos x="0" y="0"/>
                <wp:positionH relativeFrom="column">
                  <wp:posOffset>2759710</wp:posOffset>
                </wp:positionH>
                <wp:positionV relativeFrom="paragraph">
                  <wp:posOffset>1465580</wp:posOffset>
                </wp:positionV>
                <wp:extent cx="120015" cy="187960"/>
                <wp:effectExtent l="0" t="0" r="0" b="0"/>
                <wp:wrapNone/>
                <wp:docPr id="237" name="WordArt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80000">
                          <a:off x="0" y="0"/>
                          <a:ext cx="12001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0" o:spid="_x0000_s1209" type="#_x0000_t202" style="position:absolute;left:0;text-align:left;margin-left:217.3pt;margin-top:115.4pt;width:9.45pt;height:14.8pt;rotation:23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2608" behindDoc="0" locked="0" layoutInCell="0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1868805</wp:posOffset>
                </wp:positionV>
                <wp:extent cx="93980" cy="173990"/>
                <wp:effectExtent l="0" t="0" r="0" b="0"/>
                <wp:wrapNone/>
                <wp:docPr id="236" name="WordArt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440000">
                          <a:off x="0" y="0"/>
                          <a:ext cx="9398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1" o:spid="_x0000_s1210" type="#_x0000_t202" style="position:absolute;left:0;text-align:left;margin-left:202.7pt;margin-top:147.15pt;width:7.4pt;height:13.7pt;rotation:24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3632" behindDoc="0" locked="0" layoutInCell="0" allowOverlap="1">
                <wp:simplePos x="0" y="0"/>
                <wp:positionH relativeFrom="column">
                  <wp:posOffset>2621915</wp:posOffset>
                </wp:positionH>
                <wp:positionV relativeFrom="paragraph">
                  <wp:posOffset>1403350</wp:posOffset>
                </wp:positionV>
                <wp:extent cx="132080" cy="187960"/>
                <wp:effectExtent l="0" t="0" r="0" b="0"/>
                <wp:wrapNone/>
                <wp:docPr id="235" name="WordArt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13208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2" o:spid="_x0000_s1211" type="#_x0000_t202" style="position:absolute;left:0;text-align:left;margin-left:206.45pt;margin-top:110.5pt;width:10.4pt;height:14.8pt;rotation:26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1831975</wp:posOffset>
                </wp:positionV>
                <wp:extent cx="88900" cy="173990"/>
                <wp:effectExtent l="0" t="0" r="0" b="0"/>
                <wp:wrapNone/>
                <wp:docPr id="234" name="WordArt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v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3" o:spid="_x0000_s1212" type="#_x0000_t202" style="position:absolute;left:0;text-align:left;margin-left:196.7pt;margin-top:144.25pt;width:7pt;height:13.7pt;rotation:26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>
                <wp:simplePos x="0" y="0"/>
                <wp:positionH relativeFrom="column">
                  <wp:posOffset>2456180</wp:posOffset>
                </wp:positionH>
                <wp:positionV relativeFrom="paragraph">
                  <wp:posOffset>1800860</wp:posOffset>
                </wp:positionV>
                <wp:extent cx="50800" cy="173990"/>
                <wp:effectExtent l="0" t="0" r="0" b="0"/>
                <wp:wrapNone/>
                <wp:docPr id="233" name="WordArt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5080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4" o:spid="_x0000_s1213" type="#_x0000_t202" style="position:absolute;left:0;text-align:left;margin-left:193.4pt;margin-top:141.8pt;width:4pt;height:13.7pt;rotation:27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>
                <wp:simplePos x="0" y="0"/>
                <wp:positionH relativeFrom="column">
                  <wp:posOffset>2379345</wp:posOffset>
                </wp:positionH>
                <wp:positionV relativeFrom="paragraph">
                  <wp:posOffset>1769745</wp:posOffset>
                </wp:positionV>
                <wp:extent cx="87630" cy="173990"/>
                <wp:effectExtent l="0" t="0" r="0" b="0"/>
                <wp:wrapNone/>
                <wp:docPr id="232" name="WordArt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80000">
                          <a:off x="0" y="0"/>
                          <a:ext cx="8763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5" o:spid="_x0000_s1214" type="#_x0000_t202" style="position:absolute;left:0;text-align:left;margin-left:187.35pt;margin-top:139.35pt;width:6.9pt;height:13.7pt;rotation:28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2296160</wp:posOffset>
                </wp:positionH>
                <wp:positionV relativeFrom="paragraph">
                  <wp:posOffset>1724660</wp:posOffset>
                </wp:positionV>
                <wp:extent cx="98425" cy="173990"/>
                <wp:effectExtent l="0" t="0" r="0" b="0"/>
                <wp:wrapNone/>
                <wp:docPr id="231" name="WordArt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9842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6" o:spid="_x0000_s1215" type="#_x0000_t202" style="position:absolute;left:0;text-align:left;margin-left:180.8pt;margin-top:135.8pt;width:7.75pt;height:13.7pt;rotation:3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column">
                  <wp:posOffset>2452370</wp:posOffset>
                </wp:positionH>
                <wp:positionV relativeFrom="paragraph">
                  <wp:posOffset>1315720</wp:posOffset>
                </wp:positionV>
                <wp:extent cx="156845" cy="187960"/>
                <wp:effectExtent l="0" t="0" r="0" b="0"/>
                <wp:wrapNone/>
                <wp:docPr id="230" name="WordArt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60000">
                          <a:off x="0" y="0"/>
                          <a:ext cx="15684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7" o:spid="_x0000_s1216" type="#_x0000_t202" style="position:absolute;left:0;text-align:left;margin-left:193.1pt;margin-top:103.6pt;width:12.35pt;height:14.8pt;rotation:31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0" allowOverlap="1">
                <wp:simplePos x="0" y="0"/>
                <wp:positionH relativeFrom="column">
                  <wp:posOffset>2212975</wp:posOffset>
                </wp:positionH>
                <wp:positionV relativeFrom="paragraph">
                  <wp:posOffset>1673860</wp:posOffset>
                </wp:positionV>
                <wp:extent cx="100965" cy="173990"/>
                <wp:effectExtent l="0" t="0" r="0" b="0"/>
                <wp:wrapNone/>
                <wp:docPr id="229" name="WordArt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0000">
                          <a:off x="0" y="0"/>
                          <a:ext cx="10096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8" o:spid="_x0000_s1217" type="#_x0000_t202" style="position:absolute;left:0;text-align:left;margin-left:174.25pt;margin-top:131.8pt;width:7.95pt;height:13.7pt;rotation:32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1618615</wp:posOffset>
                </wp:positionV>
                <wp:extent cx="103505" cy="173990"/>
                <wp:effectExtent l="0" t="0" r="0" b="0"/>
                <wp:wrapNone/>
                <wp:docPr id="228" name="WordArt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">
                          <a:off x="0" y="0"/>
                          <a:ext cx="10350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p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59" o:spid="_x0000_s1218" type="#_x0000_t202" style="position:absolute;left:0;text-align:left;margin-left:167.7pt;margin-top:127.45pt;width:8.15pt;height:13.7pt;rotation:34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0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1564640</wp:posOffset>
                </wp:positionV>
                <wp:extent cx="86995" cy="173990"/>
                <wp:effectExtent l="0" t="0" r="0" b="0"/>
                <wp:wrapNone/>
                <wp:docPr id="227" name="WordArt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8699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0" o:spid="_x0000_s1219" type="#_x0000_t202" style="position:absolute;left:0;text-align:left;margin-left:162.4pt;margin-top:123.2pt;width:6.85pt;height:13.7pt;rotation:36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848" behindDoc="0" locked="0" layoutInCell="0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1510665</wp:posOffset>
                </wp:positionV>
                <wp:extent cx="95250" cy="173990"/>
                <wp:effectExtent l="0" t="0" r="0" b="0"/>
                <wp:wrapNone/>
                <wp:docPr id="226" name="WordArt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280000">
                          <a:off x="0" y="0"/>
                          <a:ext cx="9525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1" o:spid="_x0000_s1220" type="#_x0000_t202" style="position:absolute;left:0;text-align:left;margin-left:156.6pt;margin-top:118.95pt;width:7.5pt;height:13.7pt;rotation:38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0" allowOverlap="1">
                <wp:simplePos x="0" y="0"/>
                <wp:positionH relativeFrom="column">
                  <wp:posOffset>1909445</wp:posOffset>
                </wp:positionH>
                <wp:positionV relativeFrom="paragraph">
                  <wp:posOffset>1449070</wp:posOffset>
                </wp:positionV>
                <wp:extent cx="104140" cy="173990"/>
                <wp:effectExtent l="0" t="0" r="0" b="0"/>
                <wp:wrapNone/>
                <wp:docPr id="225" name="WordArt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400000">
                          <a:off x="0" y="0"/>
                          <a:ext cx="10414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2" o:spid="_x0000_s1221" type="#_x0000_t202" style="position:absolute;left:0;text-align:left;margin-left:150.35pt;margin-top:114.1pt;width:8.2pt;height:13.7pt;rotation:4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896" behindDoc="0" locked="0" layoutInCell="0" allowOverlap="1">
                <wp:simplePos x="0" y="0"/>
                <wp:positionH relativeFrom="column">
                  <wp:posOffset>5528945</wp:posOffset>
                </wp:positionH>
                <wp:positionV relativeFrom="paragraph">
                  <wp:posOffset>1421130</wp:posOffset>
                </wp:positionV>
                <wp:extent cx="104140" cy="173990"/>
                <wp:effectExtent l="0" t="0" r="0" b="0"/>
                <wp:wrapNone/>
                <wp:docPr id="224" name="WordArt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140000">
                          <a:off x="0" y="0"/>
                          <a:ext cx="10414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3" o:spid="_x0000_s1222" type="#_x0000_t202" style="position:absolute;left:0;text-align:left;margin-left:435.35pt;margin-top:111.9pt;width:8.2pt;height:13.7pt;rotation:-41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0" allowOverlap="1">
                <wp:simplePos x="0" y="0"/>
                <wp:positionH relativeFrom="column">
                  <wp:posOffset>5459095</wp:posOffset>
                </wp:positionH>
                <wp:positionV relativeFrom="paragraph">
                  <wp:posOffset>1484630</wp:posOffset>
                </wp:positionV>
                <wp:extent cx="94615" cy="173990"/>
                <wp:effectExtent l="0" t="0" r="0" b="0"/>
                <wp:wrapNone/>
                <wp:docPr id="223" name="WordArt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260000">
                          <a:off x="0" y="0"/>
                          <a:ext cx="9461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4" o:spid="_x0000_s1223" type="#_x0000_t202" style="position:absolute;left:0;text-align:left;margin-left:429.85pt;margin-top:116.9pt;width:7.45pt;height:13.7pt;rotation:-39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0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1536065</wp:posOffset>
                </wp:positionV>
                <wp:extent cx="75565" cy="173990"/>
                <wp:effectExtent l="0" t="0" r="0" b="0"/>
                <wp:wrapNone/>
                <wp:docPr id="222" name="WordArt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7556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5" o:spid="_x0000_s1224" type="#_x0000_t202" style="position:absolute;left:0;text-align:left;margin-left:425.5pt;margin-top:120.95pt;width:5.95pt;height:13.7pt;rotation:-37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968" behindDoc="0" locked="0" layoutInCell="0" allowOverlap="1">
                <wp:simplePos x="0" y="0"/>
                <wp:positionH relativeFrom="column">
                  <wp:posOffset>5337175</wp:posOffset>
                </wp:positionH>
                <wp:positionV relativeFrom="paragraph">
                  <wp:posOffset>1583055</wp:posOffset>
                </wp:positionV>
                <wp:extent cx="84455" cy="173990"/>
                <wp:effectExtent l="0" t="0" r="0" b="0"/>
                <wp:wrapNone/>
                <wp:docPr id="221" name="WordArt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440000">
                          <a:off x="0" y="0"/>
                          <a:ext cx="8445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6" o:spid="_x0000_s1225" type="#_x0000_t202" style="position:absolute;left:0;text-align:left;margin-left:420.25pt;margin-top:124.65pt;width:6.65pt;height:13.7pt;rotation:-36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992" behindDoc="0" locked="0" layoutInCell="0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1634490</wp:posOffset>
                </wp:positionV>
                <wp:extent cx="96520" cy="173990"/>
                <wp:effectExtent l="0" t="0" r="0" b="0"/>
                <wp:wrapNone/>
                <wp:docPr id="220" name="WordArt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60000">
                          <a:off x="0" y="0"/>
                          <a:ext cx="9652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7" o:spid="_x0000_s1226" type="#_x0000_t202" style="position:absolute;left:0;text-align:left;margin-left:414pt;margin-top:128.7pt;width:7.6pt;height:13.7pt;rotation:-34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0" allowOverlap="1">
                <wp:simplePos x="0" y="0"/>
                <wp:positionH relativeFrom="column">
                  <wp:posOffset>4958715</wp:posOffset>
                </wp:positionH>
                <wp:positionV relativeFrom="paragraph">
                  <wp:posOffset>1284605</wp:posOffset>
                </wp:positionV>
                <wp:extent cx="115570" cy="187960"/>
                <wp:effectExtent l="0" t="0" r="0" b="0"/>
                <wp:wrapNone/>
                <wp:docPr id="219" name="WordArt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11557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8" o:spid="_x0000_s1227" type="#_x0000_t202" style="position:absolute;left:0;text-align:left;margin-left:390.45pt;margin-top:101.15pt;width:9.1pt;height:14.8pt;rotation:-32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0" allowOverlap="1">
                <wp:simplePos x="0" y="0"/>
                <wp:positionH relativeFrom="column">
                  <wp:posOffset>5203190</wp:posOffset>
                </wp:positionH>
                <wp:positionV relativeFrom="paragraph">
                  <wp:posOffset>1679575</wp:posOffset>
                </wp:positionV>
                <wp:extent cx="69850" cy="173990"/>
                <wp:effectExtent l="0" t="0" r="0" b="0"/>
                <wp:wrapNone/>
                <wp:docPr id="218" name="WordArt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80000">
                          <a:off x="0" y="0"/>
                          <a:ext cx="6985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r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69" o:spid="_x0000_s1228" type="#_x0000_t202" style="position:absolute;left:0;text-align:left;margin-left:409.7pt;margin-top:132.25pt;width:5.5pt;height:13.7pt;rotation:-32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064" behindDoc="0" locked="0" layoutInCell="0" allowOverlap="1">
                <wp:simplePos x="0" y="0"/>
                <wp:positionH relativeFrom="column">
                  <wp:posOffset>5132705</wp:posOffset>
                </wp:positionH>
                <wp:positionV relativeFrom="paragraph">
                  <wp:posOffset>1715770</wp:posOffset>
                </wp:positionV>
                <wp:extent cx="93980" cy="173990"/>
                <wp:effectExtent l="0" t="0" r="0" b="0"/>
                <wp:wrapNone/>
                <wp:docPr id="217" name="WordArt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740000">
                          <a:off x="0" y="0"/>
                          <a:ext cx="9398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0" o:spid="_x0000_s1229" type="#_x0000_t202" style="position:absolute;left:0;text-align:left;margin-left:404.15pt;margin-top:135.1pt;width:7.4pt;height:13.7pt;rotation:-31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088" behindDoc="0" locked="0" layoutInCell="0" allowOverlap="1">
                <wp:simplePos x="0" y="0"/>
                <wp:positionH relativeFrom="column">
                  <wp:posOffset>4840605</wp:posOffset>
                </wp:positionH>
                <wp:positionV relativeFrom="paragraph">
                  <wp:posOffset>1359535</wp:posOffset>
                </wp:positionV>
                <wp:extent cx="104140" cy="187960"/>
                <wp:effectExtent l="0" t="0" r="0" b="0"/>
                <wp:wrapNone/>
                <wp:docPr id="216" name="WordArt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10414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1" o:spid="_x0000_s1230" type="#_x0000_t202" style="position:absolute;left:0;text-align:left;margin-left:381.15pt;margin-top:107.05pt;width:8.2pt;height:14.8pt;rotation:-29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112" behindDoc="0" locked="0" layoutInCell="0" allowOverlap="1">
                <wp:simplePos x="0" y="0"/>
                <wp:positionH relativeFrom="column">
                  <wp:posOffset>4967605</wp:posOffset>
                </wp:positionH>
                <wp:positionV relativeFrom="paragraph">
                  <wp:posOffset>1809750</wp:posOffset>
                </wp:positionV>
                <wp:extent cx="87630" cy="173990"/>
                <wp:effectExtent l="0" t="0" r="0" b="0"/>
                <wp:wrapNone/>
                <wp:docPr id="215" name="WordArt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980000">
                          <a:off x="0" y="0"/>
                          <a:ext cx="8763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DB737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2" o:spid="_x0000_s1231" type="#_x0000_t202" style="position:absolute;left:0;text-align:left;margin-left:391.15pt;margin-top:142.5pt;width:6.9pt;height:13.7pt;rotation:-27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pnMxwIAALk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DB737"/>
                          <w:sz w:val="27"/>
                          <w:szCs w:val="27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136" behindDoc="0" locked="0" layoutInCell="0" allowOverlap="1">
                <wp:simplePos x="0" y="0"/>
                <wp:positionH relativeFrom="column">
                  <wp:posOffset>4692015</wp:posOffset>
                </wp:positionH>
                <wp:positionV relativeFrom="paragraph">
                  <wp:posOffset>1429385</wp:posOffset>
                </wp:positionV>
                <wp:extent cx="129540" cy="187960"/>
                <wp:effectExtent l="0" t="0" r="0" b="0"/>
                <wp:wrapNone/>
                <wp:docPr id="214" name="WordArt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100000">
                          <a:off x="0" y="0"/>
                          <a:ext cx="12954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3" o:spid="_x0000_s1232" type="#_x0000_t202" style="position:absolute;left:0;text-align:left;margin-left:369.45pt;margin-top:112.55pt;width:10.2pt;height:14.8pt;rotation:-25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160" behindDoc="0" locked="0" layoutInCell="0" allowOverlap="1">
                <wp:simplePos x="0" y="0"/>
                <wp:positionH relativeFrom="column">
                  <wp:posOffset>4782185</wp:posOffset>
                </wp:positionH>
                <wp:positionV relativeFrom="paragraph">
                  <wp:posOffset>1893570</wp:posOffset>
                </wp:positionV>
                <wp:extent cx="102235" cy="173990"/>
                <wp:effectExtent l="0" t="0" r="0" b="0"/>
                <wp:wrapNone/>
                <wp:docPr id="213" name="WordArt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20000">
                          <a:off x="0" y="0"/>
                          <a:ext cx="10223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4" o:spid="_x0000_s1233" type="#_x0000_t202" style="position:absolute;left:0;text-align:left;margin-left:376.55pt;margin-top:149.1pt;width:8.05pt;height:13.7pt;rotation:-23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184" behindDoc="0" locked="0" layoutInCell="0" allowOverlap="1">
                <wp:simplePos x="0" y="0"/>
                <wp:positionH relativeFrom="column">
                  <wp:posOffset>4610100</wp:posOffset>
                </wp:positionH>
                <wp:positionV relativeFrom="paragraph">
                  <wp:posOffset>1482090</wp:posOffset>
                </wp:positionV>
                <wp:extent cx="57150" cy="187960"/>
                <wp:effectExtent l="0" t="0" r="0" b="0"/>
                <wp:wrapNone/>
                <wp:docPr id="212" name="WordArt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5715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5" o:spid="_x0000_s1234" type="#_x0000_t202" style="position:absolute;left:0;text-align:left;margin-left:363pt;margin-top:116.7pt;width:4.5pt;height:14.8pt;rotation:-22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208" behindDoc="0" locked="0" layoutInCell="0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1929765</wp:posOffset>
                </wp:positionV>
                <wp:extent cx="97155" cy="173990"/>
                <wp:effectExtent l="0" t="0" r="0" b="0"/>
                <wp:wrapNone/>
                <wp:docPr id="211" name="WordArt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00000">
                          <a:off x="0" y="0"/>
                          <a:ext cx="9715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6" o:spid="_x0000_s1235" type="#_x0000_t202" style="position:absolute;left:0;text-align:left;margin-left:369.6pt;margin-top:151.95pt;width:7.65pt;height:13.7pt;rotation:-2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0" allowOverlap="1">
                <wp:simplePos x="0" y="0"/>
                <wp:positionH relativeFrom="column">
                  <wp:posOffset>4462145</wp:posOffset>
                </wp:positionH>
                <wp:positionV relativeFrom="paragraph">
                  <wp:posOffset>1526540</wp:posOffset>
                </wp:positionV>
                <wp:extent cx="120015" cy="187960"/>
                <wp:effectExtent l="0" t="0" r="0" b="0"/>
                <wp:wrapNone/>
                <wp:docPr id="210" name="WordArt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12001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7" o:spid="_x0000_s1236" type="#_x0000_t202" style="position:absolute;left:0;text-align:left;margin-left:351.35pt;margin-top:120.2pt;width:9.45pt;height:14.8pt;rotation:-19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p+xgIAALo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256" behindDoc="0" locked="0" layoutInCell="0" allowOverlap="1">
                <wp:simplePos x="0" y="0"/>
                <wp:positionH relativeFrom="column">
                  <wp:posOffset>4627880</wp:posOffset>
                </wp:positionH>
                <wp:positionV relativeFrom="paragraph">
                  <wp:posOffset>1958340</wp:posOffset>
                </wp:positionV>
                <wp:extent cx="73660" cy="173990"/>
                <wp:effectExtent l="0" t="0" r="0" b="0"/>
                <wp:wrapNone/>
                <wp:docPr id="209" name="WordArt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460000">
                          <a:off x="0" y="0"/>
                          <a:ext cx="7366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8" o:spid="_x0000_s1237" type="#_x0000_t202" style="position:absolute;left:0;text-align:left;margin-left:364.4pt;margin-top:154.2pt;width:5.8pt;height:13.7pt;rotation:-19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280" behindDoc="0" locked="0" layoutInCell="0" allowOverlap="1">
                <wp:simplePos x="0" y="0"/>
                <wp:positionH relativeFrom="column">
                  <wp:posOffset>4544695</wp:posOffset>
                </wp:positionH>
                <wp:positionV relativeFrom="paragraph">
                  <wp:posOffset>1983740</wp:posOffset>
                </wp:positionV>
                <wp:extent cx="88900" cy="173990"/>
                <wp:effectExtent l="0" t="0" r="0" b="0"/>
                <wp:wrapNone/>
                <wp:docPr id="208" name="WordArt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8890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79" o:spid="_x0000_s1238" type="#_x0000_t202" style="position:absolute;left:0;text-align:left;margin-left:357.85pt;margin-top:156.2pt;width:7pt;height:13.7pt;rotation:-17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304" behindDoc="0" locked="0" layoutInCell="0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1571625</wp:posOffset>
                </wp:positionV>
                <wp:extent cx="111760" cy="187960"/>
                <wp:effectExtent l="0" t="0" r="0" b="0"/>
                <wp:wrapNone/>
                <wp:docPr id="207" name="WordArt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11176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0" o:spid="_x0000_s1239" type="#_x0000_t202" style="position:absolute;left:0;text-align:left;margin-left:340.25pt;margin-top:123.75pt;width:8.8pt;height:14.8pt;rotation:-15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0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2009140</wp:posOffset>
                </wp:positionV>
                <wp:extent cx="95885" cy="173990"/>
                <wp:effectExtent l="0" t="0" r="0" b="0"/>
                <wp:wrapNone/>
                <wp:docPr id="206" name="WordArt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9588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1" o:spid="_x0000_s1240" type="#_x0000_t202" style="position:absolute;left:0;text-align:left;margin-left:350.85pt;margin-top:158.2pt;width:7.55pt;height:13.7pt;rotation:-15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0" allowOverlap="1">
                <wp:simplePos x="0" y="0"/>
                <wp:positionH relativeFrom="column">
                  <wp:posOffset>4363085</wp:posOffset>
                </wp:positionH>
                <wp:positionV relativeFrom="paragraph">
                  <wp:posOffset>2033270</wp:posOffset>
                </wp:positionV>
                <wp:extent cx="98425" cy="173990"/>
                <wp:effectExtent l="0" t="0" r="0" b="0"/>
                <wp:wrapNone/>
                <wp:docPr id="205" name="WordArt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9842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2" o:spid="_x0000_s1241" type="#_x0000_t202" style="position:absolute;left:0;text-align:left;margin-left:343.55pt;margin-top:160.1pt;width:7.75pt;height:13.7pt;rotation:-13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>
                <wp:simplePos x="0" y="0"/>
                <wp:positionH relativeFrom="column">
                  <wp:posOffset>4184015</wp:posOffset>
                </wp:positionH>
                <wp:positionV relativeFrom="paragraph">
                  <wp:posOffset>1605915</wp:posOffset>
                </wp:positionV>
                <wp:extent cx="106680" cy="187960"/>
                <wp:effectExtent l="0" t="0" r="0" b="0"/>
                <wp:wrapNone/>
                <wp:docPr id="204" name="WordArt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10668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3" o:spid="_x0000_s1242" type="#_x0000_t202" style="position:absolute;left:0;text-align:left;margin-left:329.45pt;margin-top:126.45pt;width:8.4pt;height:14.8pt;rotation:-11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0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2054225</wp:posOffset>
                </wp:positionV>
                <wp:extent cx="98425" cy="173990"/>
                <wp:effectExtent l="0" t="0" r="0" b="0"/>
                <wp:wrapNone/>
                <wp:docPr id="203" name="WordArt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940000">
                          <a:off x="0" y="0"/>
                          <a:ext cx="9842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n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4" o:spid="_x0000_s1243" type="#_x0000_t202" style="position:absolute;left:0;text-align:left;margin-left:336.25pt;margin-top:161.75pt;width:7.75pt;height:13.7pt;rotation:-11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424" behindDoc="0" locked="0" layoutInCell="0" allowOverlap="1">
                <wp:simplePos x="0" y="0"/>
                <wp:positionH relativeFrom="column">
                  <wp:posOffset>4173855</wp:posOffset>
                </wp:positionH>
                <wp:positionV relativeFrom="paragraph">
                  <wp:posOffset>2072005</wp:posOffset>
                </wp:positionV>
                <wp:extent cx="100965" cy="173990"/>
                <wp:effectExtent l="0" t="0" r="0" b="0"/>
                <wp:wrapNone/>
                <wp:docPr id="202" name="WordArt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60000">
                          <a:off x="0" y="0"/>
                          <a:ext cx="10096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5" o:spid="_x0000_s1244" type="#_x0000_t202" style="position:absolute;left:0;text-align:left;margin-left:328.65pt;margin-top:163.15pt;width:7.95pt;height:13.7pt;rotation:-9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448" behindDoc="0" locked="0" layoutInCell="0" allowOverlap="1">
                <wp:simplePos x="0" y="0"/>
                <wp:positionH relativeFrom="column">
                  <wp:posOffset>4037965</wp:posOffset>
                </wp:positionH>
                <wp:positionV relativeFrom="paragraph">
                  <wp:posOffset>1631950</wp:posOffset>
                </wp:positionV>
                <wp:extent cx="113665" cy="187960"/>
                <wp:effectExtent l="0" t="0" r="0" b="0"/>
                <wp:wrapNone/>
                <wp:docPr id="201" name="WordArt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20000">
                          <a:off x="0" y="0"/>
                          <a:ext cx="113665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6" o:spid="_x0000_s1245" type="#_x0000_t202" style="position:absolute;left:0;text-align:left;margin-left:317.95pt;margin-top:128.5pt;width:8.95pt;height:14.8pt;rotation:-8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0" allowOverlap="1">
                <wp:simplePos x="0" y="0"/>
                <wp:positionH relativeFrom="column">
                  <wp:posOffset>4057650</wp:posOffset>
                </wp:positionH>
                <wp:positionV relativeFrom="paragraph">
                  <wp:posOffset>2088515</wp:posOffset>
                </wp:positionV>
                <wp:extent cx="119380" cy="173990"/>
                <wp:effectExtent l="0" t="0" r="0" b="0"/>
                <wp:wrapNone/>
                <wp:docPr id="200" name="WordArt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180000">
                          <a:off x="0" y="0"/>
                          <a:ext cx="119380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sz w:val="27"/>
                                <w:szCs w:val="27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7" o:spid="_x0000_s1246" type="#_x0000_t202" style="position:absolute;left:0;text-align:left;margin-left:319.5pt;margin-top:164.45pt;width:9.4pt;height:13.7pt;rotation:-7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sz w:val="27"/>
                          <w:szCs w:val="2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0496" behindDoc="0" locked="0" layoutInCell="0" allowOverlap="1">
                <wp:simplePos x="0" y="0"/>
                <wp:positionH relativeFrom="column">
                  <wp:posOffset>3869690</wp:posOffset>
                </wp:positionH>
                <wp:positionV relativeFrom="paragraph">
                  <wp:posOffset>2107565</wp:posOffset>
                </wp:positionV>
                <wp:extent cx="88265" cy="173990"/>
                <wp:effectExtent l="0" t="0" r="0" b="0"/>
                <wp:wrapNone/>
                <wp:docPr id="199" name="WordArt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20000">
                          <a:off x="0" y="0"/>
                          <a:ext cx="88265" cy="17399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DB737"/>
                                <w:sz w:val="27"/>
                                <w:szCs w:val="27"/>
                              </w:rPr>
                              <w:t>•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8" o:spid="_x0000_s1247" type="#_x0000_t202" style="position:absolute;left:0;text-align:left;margin-left:304.7pt;margin-top:165.95pt;width:6.95pt;height:13.7pt;rotation:-3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DB737"/>
                          <w:sz w:val="27"/>
                          <w:szCs w:val="27"/>
                        </w:rPr>
                        <w:t>•</w:t>
                      </w:r>
                    </w:p>
                  </w:txbxContent>
                </v:textbox>
              </v:shape>
            </w:pict>
          </mc:Fallback>
        </mc:AlternateContent>
      </w:r>
      <w:r w:rsidRPr="006624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1520" behindDoc="0" locked="0" layoutInCell="0" allowOverlap="1">
                <wp:simplePos x="0" y="0"/>
                <wp:positionH relativeFrom="column">
                  <wp:posOffset>3798570</wp:posOffset>
                </wp:positionH>
                <wp:positionV relativeFrom="paragraph">
                  <wp:posOffset>1654810</wp:posOffset>
                </wp:positionV>
                <wp:extent cx="111760" cy="187960"/>
                <wp:effectExtent l="0" t="0" r="0" b="0"/>
                <wp:wrapNone/>
                <wp:docPr id="198" name="WordArt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111760" cy="18796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289" o:spid="_x0000_s1248" type="#_x0000_t202" style="position:absolute;left:0;text-align:left;margin-left:299.1pt;margin-top:130.3pt;width:8.8pt;height:14.8pt;rotation:-2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29"/>
                          <w:szCs w:val="29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6D5FA8"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Network support </w:t>
      </w:r>
      <w:r w:rsidR="006D5FA8" w:rsidRPr="00662431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="006D5FA8" w:rsidRPr="00662431">
        <w:rPr>
          <w:rFonts w:ascii="Century Gothic" w:hAnsi="Century Gothic" w:cs="Century Gothic"/>
          <w:color w:val="09333F"/>
          <w:spacing w:val="-4"/>
          <w:sz w:val="22"/>
          <w:szCs w:val="22"/>
        </w:rPr>
        <w:t xml:space="preserve">collaboration </w:t>
      </w:r>
      <w:r w:rsidR="006D5FA8"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Issue analysis </w:t>
      </w:r>
      <w:r w:rsidR="006D5FA8" w:rsidRPr="00662431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="006D5FA8"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policy </w:t>
      </w:r>
      <w:r w:rsidR="006D5FA8" w:rsidRPr="00662431">
        <w:rPr>
          <w:rFonts w:ascii="Century Gothic" w:hAnsi="Century Gothic" w:cs="Century Gothic"/>
          <w:color w:val="09333F"/>
          <w:spacing w:val="-4"/>
          <w:sz w:val="22"/>
          <w:szCs w:val="22"/>
        </w:rPr>
        <w:t xml:space="preserve">development </w:t>
      </w:r>
      <w:r w:rsidR="000A3066">
        <w:rPr>
          <w:rFonts w:ascii="Century Gothic" w:hAnsi="Century Gothic" w:cs="Century Gothic"/>
          <w:color w:val="09333F"/>
          <w:spacing w:val="-4"/>
          <w:sz w:val="22"/>
          <w:szCs w:val="22"/>
        </w:rPr>
        <w:br/>
      </w:r>
      <w:r w:rsidR="006D5FA8"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Insurance </w:t>
      </w:r>
      <w:r w:rsidR="006D5FA8" w:rsidRPr="00662431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proofErr w:type="spellStart"/>
      <w:r w:rsidR="006D5FA8" w:rsidRPr="00662431">
        <w:rPr>
          <w:rFonts w:ascii="Century Gothic" w:hAnsi="Century Gothic" w:cs="Century Gothic"/>
          <w:color w:val="09333F"/>
          <w:spacing w:val="-5"/>
          <w:sz w:val="22"/>
          <w:szCs w:val="22"/>
        </w:rPr>
        <w:t>WorkCare</w:t>
      </w:r>
      <w:proofErr w:type="spellEnd"/>
      <w:r w:rsidR="006D5FA8" w:rsidRPr="00662431">
        <w:rPr>
          <w:rFonts w:ascii="Century Gothic" w:hAnsi="Century Gothic" w:cs="Century Gothic"/>
          <w:color w:val="09333F"/>
          <w:spacing w:val="-5"/>
          <w:sz w:val="22"/>
          <w:szCs w:val="22"/>
        </w:rPr>
        <w:t xml:space="preserve"> </w:t>
      </w:r>
      <w:r w:rsidR="006D5FA8"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>services Sector</w:t>
      </w:r>
      <w:r w:rsidR="006D5FA8" w:rsidRPr="00662431">
        <w:rPr>
          <w:rFonts w:ascii="Century Gothic" w:hAnsi="Century Gothic" w:cs="Century Gothic"/>
          <w:color w:val="09333F"/>
          <w:spacing w:val="-29"/>
          <w:sz w:val="22"/>
          <w:szCs w:val="22"/>
        </w:rPr>
        <w:t xml:space="preserve"> </w:t>
      </w:r>
      <w:r w:rsidR="006D5FA8"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>promotion</w:t>
      </w:r>
      <w:r w:rsidR="006D5FA8" w:rsidRPr="00662431">
        <w:rPr>
          <w:rFonts w:ascii="Century Gothic" w:hAnsi="Century Gothic" w:cs="Century Gothic"/>
          <w:color w:val="09333F"/>
          <w:spacing w:val="-28"/>
          <w:sz w:val="22"/>
          <w:szCs w:val="22"/>
        </w:rPr>
        <w:t xml:space="preserve"> </w:t>
      </w:r>
      <w:r w:rsidR="006D5FA8" w:rsidRPr="00662431">
        <w:rPr>
          <w:rFonts w:ascii="Century Gothic" w:hAnsi="Century Gothic" w:cs="Century Gothic"/>
          <w:color w:val="09333F"/>
          <w:sz w:val="22"/>
          <w:szCs w:val="22"/>
        </w:rPr>
        <w:t>&amp;</w:t>
      </w:r>
      <w:r w:rsidR="006D5FA8" w:rsidRPr="00662431">
        <w:rPr>
          <w:rFonts w:ascii="Century Gothic" w:hAnsi="Century Gothic" w:cs="Century Gothic"/>
          <w:color w:val="09333F"/>
          <w:spacing w:val="-29"/>
          <w:sz w:val="22"/>
          <w:szCs w:val="22"/>
        </w:rPr>
        <w:t xml:space="preserve"> </w:t>
      </w:r>
      <w:r w:rsidR="006D5FA8" w:rsidRPr="00662431">
        <w:rPr>
          <w:rFonts w:ascii="Century Gothic" w:hAnsi="Century Gothic" w:cs="Century Gothic"/>
          <w:color w:val="09333F"/>
          <w:spacing w:val="-3"/>
          <w:sz w:val="22"/>
          <w:szCs w:val="22"/>
        </w:rPr>
        <w:t xml:space="preserve">communications </w:t>
      </w:r>
      <w:r w:rsidR="000A3066">
        <w:rPr>
          <w:rFonts w:ascii="Century Gothic" w:hAnsi="Century Gothic" w:cs="Century Gothic"/>
          <w:color w:val="09333F"/>
          <w:spacing w:val="-3"/>
          <w:sz w:val="22"/>
          <w:szCs w:val="22"/>
        </w:rPr>
        <w:br/>
      </w:r>
      <w:r w:rsidR="006D5FA8" w:rsidRPr="00662431">
        <w:rPr>
          <w:rFonts w:ascii="Century Gothic" w:hAnsi="Century Gothic" w:cs="Century Gothic"/>
          <w:color w:val="09333F"/>
          <w:spacing w:val="-5"/>
          <w:sz w:val="22"/>
          <w:szCs w:val="22"/>
        </w:rPr>
        <w:t xml:space="preserve">Training </w:t>
      </w:r>
      <w:r w:rsidR="006D5FA8" w:rsidRPr="00662431">
        <w:rPr>
          <w:rFonts w:ascii="Century Gothic" w:hAnsi="Century Gothic" w:cs="Century Gothic"/>
          <w:color w:val="09333F"/>
          <w:sz w:val="22"/>
          <w:szCs w:val="22"/>
        </w:rPr>
        <w:t xml:space="preserve">&amp; </w:t>
      </w:r>
      <w:r w:rsidR="006D5FA8" w:rsidRPr="00662431">
        <w:rPr>
          <w:rFonts w:ascii="Century Gothic" w:hAnsi="Century Gothic" w:cs="Century Gothic"/>
          <w:color w:val="09333F"/>
          <w:spacing w:val="-4"/>
          <w:sz w:val="22"/>
          <w:szCs w:val="22"/>
        </w:rPr>
        <w:t>professional</w:t>
      </w:r>
      <w:r w:rsidR="006D5FA8" w:rsidRPr="00320AE2">
        <w:rPr>
          <w:rFonts w:ascii="Century Gothic" w:hAnsi="Century Gothic" w:cs="Century Gothic"/>
          <w:color w:val="09333F"/>
          <w:spacing w:val="1"/>
          <w:sz w:val="24"/>
          <w:szCs w:val="24"/>
        </w:rPr>
        <w:t xml:space="preserve"> </w:t>
      </w:r>
      <w:r w:rsidR="006D5FA8" w:rsidRPr="00662431">
        <w:rPr>
          <w:rFonts w:ascii="Century Gothic" w:hAnsi="Century Gothic" w:cs="Century Gothic"/>
          <w:color w:val="09333F"/>
          <w:spacing w:val="-4"/>
          <w:sz w:val="22"/>
          <w:szCs w:val="22"/>
        </w:rPr>
        <w:t>development</w:t>
      </w:r>
    </w:p>
    <w:p w:rsidR="001030B5" w:rsidRPr="00320AE2" w:rsidRDefault="00DB2060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  <w:bookmarkStart w:id="0" w:name="_GoBack"/>
      <w:bookmarkEnd w:id="0"/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694079" behindDoc="0" locked="0" layoutInCell="0" allowOverlap="1">
                <wp:simplePos x="0" y="0"/>
                <wp:positionH relativeFrom="page">
                  <wp:posOffset>3763010</wp:posOffset>
                </wp:positionH>
                <wp:positionV relativeFrom="paragraph">
                  <wp:posOffset>307975</wp:posOffset>
                </wp:positionV>
                <wp:extent cx="173355" cy="710565"/>
                <wp:effectExtent l="0" t="0" r="17145" b="13335"/>
                <wp:wrapTopAndBottom/>
                <wp:docPr id="197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" cy="710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49"/>
                              <w:ind w:left="20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4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w w:val="114"/>
                                <w:sz w:val="29"/>
                                <w:szCs w:val="29"/>
                              </w:rPr>
                              <w:t>E</w:t>
                            </w:r>
                          </w:p>
                          <w:p w:rsidR="00040D98" w:rsidRDefault="00DB2060" w:rsidP="00DB2060">
                            <w:pPr>
                              <w:pStyle w:val="BodyText"/>
                              <w:kinsoku w:val="0"/>
                              <w:overflowPunct w:val="0"/>
                              <w:spacing w:before="1"/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  <w:br/>
                            </w:r>
                            <w:proofErr w:type="gramStart"/>
                            <w:r w:rsidR="00040D98"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  <w:t>e</w:t>
                            </w:r>
                            <w:proofErr w:type="gramEnd"/>
                            <w:r w:rsidR="00040D98"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  <w:br/>
                            </w:r>
                            <w:r w:rsidR="00040D98"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  <w:br/>
                            </w:r>
                            <w:r w:rsidR="00040D98"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  <w:br/>
                            </w:r>
                            <w:r w:rsidR="00040D98"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  <w:br/>
                            </w:r>
                            <w:r w:rsidR="00040D98"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7"/>
                                <w:sz w:val="27"/>
                                <w:szCs w:val="27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249" type="#_x0000_t202" style="position:absolute;margin-left:296.3pt;margin-top:24.25pt;width:13.65pt;height:55.95pt;z-index:251694079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UCTtAIAALU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" o:allowincell="f" filled="f" stroked="f">
                <v:textbox inset="0,0,0,0">
                  <w:txbxContent>
                    <w:p w:rsidR="001030B5" w:rsidRDefault="006D5FA8">
                      <w:pPr>
                        <w:pStyle w:val="BodyText"/>
                        <w:kinsoku w:val="0"/>
                        <w:overflowPunct w:val="0"/>
                        <w:spacing w:before="49"/>
                        <w:ind w:left="20"/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4"/>
                          <w:sz w:val="29"/>
                          <w:szCs w:val="29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w w:val="114"/>
                          <w:sz w:val="29"/>
                          <w:szCs w:val="29"/>
                        </w:rPr>
                        <w:t>E</w:t>
                      </w:r>
                    </w:p>
                    <w:p w:rsidR="00040D98" w:rsidRDefault="00DB2060" w:rsidP="00DB2060">
                      <w:pPr>
                        <w:pStyle w:val="BodyText"/>
                        <w:kinsoku w:val="0"/>
                        <w:overflowPunct w:val="0"/>
                        <w:spacing w:before="1"/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  <w:br/>
                      </w:r>
                      <w:proofErr w:type="gramStart"/>
                      <w:r w:rsidR="00040D98"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  <w:t>e</w:t>
                      </w:r>
                      <w:proofErr w:type="gramEnd"/>
                      <w:r w:rsidR="00040D98"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  <w:br/>
                      </w:r>
                      <w:r w:rsidR="00040D98"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  <w:br/>
                      </w:r>
                      <w:r w:rsidR="00040D98"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  <w:br/>
                      </w:r>
                      <w:r w:rsidR="00040D98"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  <w:br/>
                      </w:r>
                      <w:r w:rsidR="00040D98"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7"/>
                          <w:sz w:val="27"/>
                          <w:szCs w:val="27"/>
                        </w:rPr>
                        <w:br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rFonts w:ascii="Century Gothic" w:hAnsi="Century Gothic" w:cs="Century Gothic"/>
          <w:sz w:val="10"/>
          <w:szCs w:val="1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101"/>
        <w:ind w:left="850" w:right="1340"/>
        <w:rPr>
          <w:rFonts w:ascii="Futura Md BT" w:hAnsi="Futura Md BT" w:cs="Futura Md BT"/>
          <w:color w:val="09333F"/>
          <w:sz w:val="32"/>
          <w:szCs w:val="32"/>
        </w:rPr>
      </w:pPr>
      <w:r w:rsidRPr="00320AE2">
        <w:rPr>
          <w:rFonts w:ascii="Futura Md BT" w:hAnsi="Futura Md BT" w:cs="Futura Md BT"/>
          <w:color w:val="09333F"/>
          <w:sz w:val="32"/>
          <w:szCs w:val="32"/>
        </w:rPr>
        <w:t>The</w:t>
      </w:r>
      <w:r w:rsidRPr="00320AE2">
        <w:rPr>
          <w:rFonts w:ascii="Futura Md BT" w:hAnsi="Futura Md BT" w:cs="Futura Md BT"/>
          <w:color w:val="09333F"/>
          <w:spacing w:val="-26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pacing w:val="-4"/>
          <w:sz w:val="32"/>
          <w:szCs w:val="32"/>
        </w:rPr>
        <w:t>MAV</w:t>
      </w:r>
      <w:r w:rsidRPr="00320AE2">
        <w:rPr>
          <w:rFonts w:ascii="Futura Md BT" w:hAnsi="Futura Md BT" w:cs="Futura Md BT"/>
          <w:color w:val="09333F"/>
          <w:spacing w:val="-24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z w:val="32"/>
          <w:szCs w:val="32"/>
        </w:rPr>
        <w:t>provides</w:t>
      </w:r>
      <w:r w:rsidRPr="00320AE2">
        <w:rPr>
          <w:rFonts w:ascii="Futura Md BT" w:hAnsi="Futura Md BT" w:cs="Futura Md BT"/>
          <w:color w:val="09333F"/>
          <w:spacing w:val="-25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z w:val="32"/>
          <w:szCs w:val="32"/>
        </w:rPr>
        <w:t>representation</w:t>
      </w:r>
      <w:r w:rsidRPr="00320AE2">
        <w:rPr>
          <w:rFonts w:ascii="Futura Md BT" w:hAnsi="Futura Md BT" w:cs="Futura Md BT"/>
          <w:color w:val="09333F"/>
          <w:spacing w:val="-25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z w:val="32"/>
          <w:szCs w:val="32"/>
        </w:rPr>
        <w:t>and</w:t>
      </w:r>
      <w:r w:rsidRPr="00320AE2">
        <w:rPr>
          <w:rFonts w:ascii="Futura Md BT" w:hAnsi="Futura Md BT" w:cs="Futura Md BT"/>
          <w:color w:val="09333F"/>
          <w:spacing w:val="-24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z w:val="32"/>
          <w:szCs w:val="32"/>
        </w:rPr>
        <w:t>intergovernmental</w:t>
      </w:r>
      <w:r w:rsidRPr="00320AE2">
        <w:rPr>
          <w:rFonts w:ascii="Futura Md BT" w:hAnsi="Futura Md BT" w:cs="Futura Md BT"/>
          <w:color w:val="09333F"/>
          <w:spacing w:val="-25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z w:val="32"/>
          <w:szCs w:val="32"/>
        </w:rPr>
        <w:t>advocacy to advance the interests of local</w:t>
      </w:r>
      <w:r w:rsidRPr="00320AE2">
        <w:rPr>
          <w:rFonts w:ascii="Futura Md BT" w:hAnsi="Futura Md BT" w:cs="Futura Md BT"/>
          <w:color w:val="09333F"/>
          <w:spacing w:val="-54"/>
          <w:sz w:val="32"/>
          <w:szCs w:val="32"/>
        </w:rPr>
        <w:t xml:space="preserve"> </w:t>
      </w:r>
      <w:r w:rsidRPr="00320AE2">
        <w:rPr>
          <w:rFonts w:ascii="Futura Md BT" w:hAnsi="Futura Md BT" w:cs="Futura Md BT"/>
          <w:color w:val="09333F"/>
          <w:sz w:val="32"/>
          <w:szCs w:val="32"/>
        </w:rPr>
        <w:t>government</w:t>
      </w:r>
    </w:p>
    <w:p w:rsidR="001030B5" w:rsidRPr="00320AE2" w:rsidRDefault="006D5FA8" w:rsidP="00320AE2">
      <w:pPr>
        <w:pStyle w:val="BodyText"/>
        <w:kinsoku w:val="0"/>
        <w:overflowPunct w:val="0"/>
        <w:spacing w:before="275"/>
        <w:ind w:left="850"/>
        <w:rPr>
          <w:color w:val="09333F"/>
          <w:sz w:val="24"/>
          <w:szCs w:val="24"/>
        </w:rPr>
      </w:pPr>
      <w:r w:rsidRPr="00320AE2">
        <w:rPr>
          <w:color w:val="09333F"/>
          <w:sz w:val="24"/>
          <w:szCs w:val="24"/>
        </w:rPr>
        <w:t>To deliver high-value outcomes for our member councils in 2019-21 we will:</w:t>
      </w: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sz w:val="15"/>
          <w:szCs w:val="15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132"/>
        <w:ind w:left="1047"/>
        <w:rPr>
          <w:rFonts w:ascii="Calibri" w:hAnsi="Calibri" w:cs="Calibri"/>
          <w:b/>
          <w:bCs/>
          <w:color w:val="09333F"/>
          <w:sz w:val="30"/>
          <w:szCs w:val="30"/>
        </w:rPr>
      </w:pPr>
      <w:r w:rsidRPr="00320AE2">
        <w:rPr>
          <w:rFonts w:ascii="Calibri" w:hAnsi="Calibri" w:cs="Calibri"/>
          <w:b/>
          <w:bCs/>
          <w:color w:val="09333F"/>
          <w:sz w:val="30"/>
          <w:szCs w:val="30"/>
        </w:rPr>
        <w:t>FOCUS OUR EFFORTS</w:t>
      </w:r>
    </w:p>
    <w:p w:rsidR="001030B5" w:rsidRPr="00320AE2" w:rsidRDefault="00741FB6" w:rsidP="00320AE2">
      <w:pPr>
        <w:pStyle w:val="BodyText"/>
        <w:kinsoku w:val="0"/>
        <w:overflowPunct w:val="0"/>
        <w:spacing w:before="1"/>
        <w:rPr>
          <w:rFonts w:ascii="Calibri" w:hAnsi="Calibri" w:cs="Calibri"/>
          <w:b/>
          <w:bCs/>
          <w:sz w:val="12"/>
          <w:szCs w:val="12"/>
        </w:rPr>
      </w:pP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693568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118110</wp:posOffset>
                </wp:positionV>
                <wp:extent cx="7020560" cy="1231900"/>
                <wp:effectExtent l="0" t="0" r="0" b="0"/>
                <wp:wrapTopAndBottom/>
                <wp:docPr id="194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1231900"/>
                          <a:chOff x="0" y="186"/>
                          <a:chExt cx="11056" cy="1940"/>
                        </a:xfrm>
                      </wpg:grpSpPr>
                      <wps:wsp>
                        <wps:cNvPr id="195" name="Freeform 304"/>
                        <wps:cNvSpPr>
                          <a:spLocks/>
                        </wps:cNvSpPr>
                        <wps:spPr bwMode="auto">
                          <a:xfrm>
                            <a:off x="0" y="186"/>
                            <a:ext cx="11056" cy="194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1939 h 1940"/>
                              <a:gd name="T2" fmla="*/ 11055 w 11056"/>
                              <a:gd name="T3" fmla="*/ 1939 h 1940"/>
                              <a:gd name="T4" fmla="*/ 11055 w 11056"/>
                              <a:gd name="T5" fmla="*/ 0 h 1940"/>
                              <a:gd name="T6" fmla="*/ 0 w 11056"/>
                              <a:gd name="T7" fmla="*/ 0 h 1940"/>
                              <a:gd name="T8" fmla="*/ 0 w 11056"/>
                              <a:gd name="T9" fmla="*/ 1939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1940">
                                <a:moveTo>
                                  <a:pt x="0" y="1939"/>
                                </a:moveTo>
                                <a:lnTo>
                                  <a:pt x="11055" y="1939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87"/>
                            <a:ext cx="11056" cy="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rFonts w:ascii="Calibri" w:hAnsi="Calibri" w:cs="Calibri"/>
                                  <w:b/>
                                  <w:bCs/>
                                  <w:sz w:val="34"/>
                                  <w:szCs w:val="34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1021"/>
                                <w:rPr>
                                  <w:rFonts w:ascii="Century Gothic" w:hAnsi="Century Gothic" w:cs="Century Gothic"/>
                                  <w:color w:val="09333F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25"/>
                                  <w:szCs w:val="25"/>
                                </w:rPr>
                                <w:t>Determine and address a single, clear objective for each member priority issue.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250" style="position:absolute;margin-left:0;margin-top:9.3pt;width:552.8pt;height:97pt;z-index:251693568;mso-wrap-distance-left:0;mso-wrap-distance-right:0;mso-position-horizontal-relative:page;mso-position-vertical-relative:text" coordorigin=",186" coordsize="11056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" o:allowincell="f">
                <v:shape id="Freeform 304" o:spid="_x0000_s1251" style="position:absolute;top:186;width:11056;height:1940;visibility:visible;mso-wrap-style:square;v-text-anchor:top" coordsize="11056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" path="m,1939r11055,l11055,,,,,1939xe" fillcolor="#dcddde" stroked="f">
                  <v:path arrowok="t" o:connecttype="custom" o:connectlocs="0,1939;11055,1939;11055,0;0,0;0,1939" o:connectangles="0,0,0,0,0"/>
                </v:shape>
                <v:shape id="Text Box 305" o:spid="_x0000_s1252" type="#_x0000_t202" style="position:absolute;top:187;width:11056;height:1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fmH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H+IoPrM/ECuboAAAD//wMAUEsBAi0AFAAGAAgAAAAhANvh9svuAAAAhQEAABMAAAAAAAAAAAAA&#10;AAAAAAAAAFtDb250ZW50X1R5cGVzXS54bWxQSwECLQAUAAYACAAAACEAWvQsW78AAAAVAQAACwAA&#10;AAAAAAAAAAAAAAAfAQAAX3JlbHMvLnJlbHNQSwECLQAUAAYACAAAACEAaXH5h8MAAADcAAAADwAA&#10;AAAAAAAAAAAAAAAHAgAAZHJzL2Rvd25yZXYueG1sUEsFBgAAAAADAAMAtwAAAPc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rFonts w:ascii="Calibri" w:hAnsi="Calibri" w:cs="Calibri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rFonts w:ascii="Calibri" w:hAnsi="Calibri" w:cs="Calibri"/>
                            <w:b/>
                            <w:bCs/>
                            <w:sz w:val="34"/>
                            <w:szCs w:val="34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1021"/>
                          <w:rPr>
                            <w:rFonts w:ascii="Century Gothic" w:hAnsi="Century Gothic" w:cs="Century Gothic"/>
                            <w:color w:val="09333F"/>
                            <w:sz w:val="25"/>
                            <w:szCs w:val="2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25"/>
                            <w:szCs w:val="25"/>
                          </w:rPr>
                          <w:t>Determine and address a single, clear objective for each member priority issue.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268"/>
        <w:ind w:left="1047"/>
        <w:rPr>
          <w:rFonts w:ascii="Calibri" w:hAnsi="Calibri" w:cs="Calibri"/>
          <w:b/>
          <w:bCs/>
          <w:color w:val="09333F"/>
          <w:sz w:val="30"/>
          <w:szCs w:val="30"/>
        </w:rPr>
      </w:pPr>
      <w:r w:rsidRPr="00320AE2">
        <w:rPr>
          <w:rFonts w:ascii="Calibri" w:hAnsi="Calibri" w:cs="Calibri"/>
          <w:b/>
          <w:bCs/>
          <w:color w:val="09333F"/>
          <w:sz w:val="30"/>
          <w:szCs w:val="30"/>
        </w:rPr>
        <w:t>BUILD OUR CAPABILITY</w:t>
      </w:r>
    </w:p>
    <w:p w:rsidR="001030B5" w:rsidRPr="00320AE2" w:rsidRDefault="00741FB6" w:rsidP="00320AE2">
      <w:pPr>
        <w:pStyle w:val="BodyText"/>
        <w:kinsoku w:val="0"/>
        <w:overflowPunct w:val="0"/>
        <w:spacing w:before="5"/>
        <w:rPr>
          <w:rFonts w:ascii="Calibri" w:hAnsi="Calibri" w:cs="Calibri"/>
          <w:b/>
          <w:bCs/>
          <w:sz w:val="11"/>
          <w:szCs w:val="11"/>
        </w:rPr>
      </w:pP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69459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113030</wp:posOffset>
                </wp:positionV>
                <wp:extent cx="7020560" cy="1490980"/>
                <wp:effectExtent l="0" t="0" r="0" b="0"/>
                <wp:wrapTopAndBottom/>
                <wp:docPr id="18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1490980"/>
                          <a:chOff x="0" y="178"/>
                          <a:chExt cx="11056" cy="2348"/>
                        </a:xfrm>
                      </wpg:grpSpPr>
                      <wps:wsp>
                        <wps:cNvPr id="187" name="Freeform 307"/>
                        <wps:cNvSpPr>
                          <a:spLocks/>
                        </wps:cNvSpPr>
                        <wps:spPr bwMode="auto">
                          <a:xfrm>
                            <a:off x="0" y="178"/>
                            <a:ext cx="11056" cy="2348"/>
                          </a:xfrm>
                          <a:custGeom>
                            <a:avLst/>
                            <a:gdLst>
                              <a:gd name="T0" fmla="*/ 0 w 11056"/>
                              <a:gd name="T1" fmla="*/ 2347 h 2348"/>
                              <a:gd name="T2" fmla="*/ 11055 w 11056"/>
                              <a:gd name="T3" fmla="*/ 2347 h 2348"/>
                              <a:gd name="T4" fmla="*/ 11055 w 11056"/>
                              <a:gd name="T5" fmla="*/ 0 h 2348"/>
                              <a:gd name="T6" fmla="*/ 0 w 11056"/>
                              <a:gd name="T7" fmla="*/ 0 h 2348"/>
                              <a:gd name="T8" fmla="*/ 0 w 11056"/>
                              <a:gd name="T9" fmla="*/ 2347 h 2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2348">
                                <a:moveTo>
                                  <a:pt x="0" y="2347"/>
                                </a:moveTo>
                                <a:lnTo>
                                  <a:pt x="11055" y="2347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308"/>
                        <wps:cNvSpPr>
                          <a:spLocks/>
                        </wps:cNvSpPr>
                        <wps:spPr bwMode="auto">
                          <a:xfrm>
                            <a:off x="783" y="501"/>
                            <a:ext cx="3061" cy="1702"/>
                          </a:xfrm>
                          <a:custGeom>
                            <a:avLst/>
                            <a:gdLst>
                              <a:gd name="T0" fmla="*/ 2790 w 3061"/>
                              <a:gd name="T1" fmla="*/ 0 h 1702"/>
                              <a:gd name="T2" fmla="*/ 269 w 3061"/>
                              <a:gd name="T3" fmla="*/ 0 h 1702"/>
                              <a:gd name="T4" fmla="*/ 197 w 3061"/>
                              <a:gd name="T5" fmla="*/ 9 h 1702"/>
                              <a:gd name="T6" fmla="*/ 133 w 3061"/>
                              <a:gd name="T7" fmla="*/ 36 h 1702"/>
                              <a:gd name="T8" fmla="*/ 79 w 3061"/>
                              <a:gd name="T9" fmla="*/ 79 h 1702"/>
                              <a:gd name="T10" fmla="*/ 36 w 3061"/>
                              <a:gd name="T11" fmla="*/ 133 h 1702"/>
                              <a:gd name="T12" fmla="*/ 9 w 3061"/>
                              <a:gd name="T13" fmla="*/ 197 h 1702"/>
                              <a:gd name="T14" fmla="*/ 0 w 3061"/>
                              <a:gd name="T15" fmla="*/ 269 h 1702"/>
                              <a:gd name="T16" fmla="*/ 0 w 3061"/>
                              <a:gd name="T17" fmla="*/ 1431 h 1702"/>
                              <a:gd name="T18" fmla="*/ 9 w 3061"/>
                              <a:gd name="T19" fmla="*/ 1503 h 1702"/>
                              <a:gd name="T20" fmla="*/ 36 w 3061"/>
                              <a:gd name="T21" fmla="*/ 1567 h 1702"/>
                              <a:gd name="T22" fmla="*/ 79 w 3061"/>
                              <a:gd name="T23" fmla="*/ 1622 h 1702"/>
                              <a:gd name="T24" fmla="*/ 133 w 3061"/>
                              <a:gd name="T25" fmla="*/ 1664 h 1702"/>
                              <a:gd name="T26" fmla="*/ 197 w 3061"/>
                              <a:gd name="T27" fmla="*/ 1691 h 1702"/>
                              <a:gd name="T28" fmla="*/ 269 w 3061"/>
                              <a:gd name="T29" fmla="*/ 1701 h 1702"/>
                              <a:gd name="T30" fmla="*/ 2790 w 3061"/>
                              <a:gd name="T31" fmla="*/ 1701 h 1702"/>
                              <a:gd name="T32" fmla="*/ 2862 w 3061"/>
                              <a:gd name="T33" fmla="*/ 1691 h 1702"/>
                              <a:gd name="T34" fmla="*/ 2926 w 3061"/>
                              <a:gd name="T35" fmla="*/ 1664 h 1702"/>
                              <a:gd name="T36" fmla="*/ 2981 w 3061"/>
                              <a:gd name="T37" fmla="*/ 1622 h 1702"/>
                              <a:gd name="T38" fmla="*/ 3023 w 3061"/>
                              <a:gd name="T39" fmla="*/ 1567 h 1702"/>
                              <a:gd name="T40" fmla="*/ 3050 w 3061"/>
                              <a:gd name="T41" fmla="*/ 1503 h 1702"/>
                              <a:gd name="T42" fmla="*/ 3060 w 3061"/>
                              <a:gd name="T43" fmla="*/ 1431 h 1702"/>
                              <a:gd name="T44" fmla="*/ 3060 w 3061"/>
                              <a:gd name="T45" fmla="*/ 269 h 1702"/>
                              <a:gd name="T46" fmla="*/ 3050 w 3061"/>
                              <a:gd name="T47" fmla="*/ 197 h 1702"/>
                              <a:gd name="T48" fmla="*/ 3023 w 3061"/>
                              <a:gd name="T49" fmla="*/ 133 h 1702"/>
                              <a:gd name="T50" fmla="*/ 2981 w 3061"/>
                              <a:gd name="T51" fmla="*/ 79 h 1702"/>
                              <a:gd name="T52" fmla="*/ 2926 w 3061"/>
                              <a:gd name="T53" fmla="*/ 36 h 1702"/>
                              <a:gd name="T54" fmla="*/ 2862 w 3061"/>
                              <a:gd name="T55" fmla="*/ 9 h 1702"/>
                              <a:gd name="T56" fmla="*/ 2790 w 3061"/>
                              <a:gd name="T57" fmla="*/ 0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061" h="1702">
                                <a:moveTo>
                                  <a:pt x="2790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1431"/>
                                </a:lnTo>
                                <a:lnTo>
                                  <a:pt x="9" y="1503"/>
                                </a:lnTo>
                                <a:lnTo>
                                  <a:pt x="36" y="1567"/>
                                </a:lnTo>
                                <a:lnTo>
                                  <a:pt x="79" y="1622"/>
                                </a:lnTo>
                                <a:lnTo>
                                  <a:pt x="133" y="1664"/>
                                </a:lnTo>
                                <a:lnTo>
                                  <a:pt x="197" y="1691"/>
                                </a:lnTo>
                                <a:lnTo>
                                  <a:pt x="269" y="1701"/>
                                </a:lnTo>
                                <a:lnTo>
                                  <a:pt x="2790" y="1701"/>
                                </a:lnTo>
                                <a:lnTo>
                                  <a:pt x="2862" y="1691"/>
                                </a:lnTo>
                                <a:lnTo>
                                  <a:pt x="2926" y="1664"/>
                                </a:lnTo>
                                <a:lnTo>
                                  <a:pt x="2981" y="1622"/>
                                </a:lnTo>
                                <a:lnTo>
                                  <a:pt x="3023" y="1567"/>
                                </a:lnTo>
                                <a:lnTo>
                                  <a:pt x="3050" y="1503"/>
                                </a:lnTo>
                                <a:lnTo>
                                  <a:pt x="3060" y="1431"/>
                                </a:lnTo>
                                <a:lnTo>
                                  <a:pt x="3060" y="269"/>
                                </a:lnTo>
                                <a:lnTo>
                                  <a:pt x="3050" y="197"/>
                                </a:lnTo>
                                <a:lnTo>
                                  <a:pt x="3023" y="133"/>
                                </a:lnTo>
                                <a:lnTo>
                                  <a:pt x="2981" y="79"/>
                                </a:lnTo>
                                <a:lnTo>
                                  <a:pt x="2926" y="36"/>
                                </a:lnTo>
                                <a:lnTo>
                                  <a:pt x="2862" y="9"/>
                                </a:lnTo>
                                <a:lnTo>
                                  <a:pt x="2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309"/>
                        <wps:cNvSpPr>
                          <a:spLocks/>
                        </wps:cNvSpPr>
                        <wps:spPr bwMode="auto">
                          <a:xfrm>
                            <a:off x="4195" y="501"/>
                            <a:ext cx="3061" cy="1702"/>
                          </a:xfrm>
                          <a:custGeom>
                            <a:avLst/>
                            <a:gdLst>
                              <a:gd name="T0" fmla="*/ 2790 w 3061"/>
                              <a:gd name="T1" fmla="*/ 0 h 1702"/>
                              <a:gd name="T2" fmla="*/ 269 w 3061"/>
                              <a:gd name="T3" fmla="*/ 0 h 1702"/>
                              <a:gd name="T4" fmla="*/ 197 w 3061"/>
                              <a:gd name="T5" fmla="*/ 9 h 1702"/>
                              <a:gd name="T6" fmla="*/ 133 w 3061"/>
                              <a:gd name="T7" fmla="*/ 36 h 1702"/>
                              <a:gd name="T8" fmla="*/ 79 w 3061"/>
                              <a:gd name="T9" fmla="*/ 79 h 1702"/>
                              <a:gd name="T10" fmla="*/ 36 w 3061"/>
                              <a:gd name="T11" fmla="*/ 133 h 1702"/>
                              <a:gd name="T12" fmla="*/ 9 w 3061"/>
                              <a:gd name="T13" fmla="*/ 197 h 1702"/>
                              <a:gd name="T14" fmla="*/ 0 w 3061"/>
                              <a:gd name="T15" fmla="*/ 269 h 1702"/>
                              <a:gd name="T16" fmla="*/ 0 w 3061"/>
                              <a:gd name="T17" fmla="*/ 1431 h 1702"/>
                              <a:gd name="T18" fmla="*/ 9 w 3061"/>
                              <a:gd name="T19" fmla="*/ 1503 h 1702"/>
                              <a:gd name="T20" fmla="*/ 36 w 3061"/>
                              <a:gd name="T21" fmla="*/ 1567 h 1702"/>
                              <a:gd name="T22" fmla="*/ 79 w 3061"/>
                              <a:gd name="T23" fmla="*/ 1622 h 1702"/>
                              <a:gd name="T24" fmla="*/ 133 w 3061"/>
                              <a:gd name="T25" fmla="*/ 1664 h 1702"/>
                              <a:gd name="T26" fmla="*/ 197 w 3061"/>
                              <a:gd name="T27" fmla="*/ 1691 h 1702"/>
                              <a:gd name="T28" fmla="*/ 269 w 3061"/>
                              <a:gd name="T29" fmla="*/ 1701 h 1702"/>
                              <a:gd name="T30" fmla="*/ 2790 w 3061"/>
                              <a:gd name="T31" fmla="*/ 1701 h 1702"/>
                              <a:gd name="T32" fmla="*/ 2862 w 3061"/>
                              <a:gd name="T33" fmla="*/ 1691 h 1702"/>
                              <a:gd name="T34" fmla="*/ 2926 w 3061"/>
                              <a:gd name="T35" fmla="*/ 1664 h 1702"/>
                              <a:gd name="T36" fmla="*/ 2981 w 3061"/>
                              <a:gd name="T37" fmla="*/ 1622 h 1702"/>
                              <a:gd name="T38" fmla="*/ 3023 w 3061"/>
                              <a:gd name="T39" fmla="*/ 1567 h 1702"/>
                              <a:gd name="T40" fmla="*/ 3050 w 3061"/>
                              <a:gd name="T41" fmla="*/ 1503 h 1702"/>
                              <a:gd name="T42" fmla="*/ 3060 w 3061"/>
                              <a:gd name="T43" fmla="*/ 1431 h 1702"/>
                              <a:gd name="T44" fmla="*/ 3060 w 3061"/>
                              <a:gd name="T45" fmla="*/ 269 h 1702"/>
                              <a:gd name="T46" fmla="*/ 3050 w 3061"/>
                              <a:gd name="T47" fmla="*/ 197 h 1702"/>
                              <a:gd name="T48" fmla="*/ 3023 w 3061"/>
                              <a:gd name="T49" fmla="*/ 133 h 1702"/>
                              <a:gd name="T50" fmla="*/ 2981 w 3061"/>
                              <a:gd name="T51" fmla="*/ 79 h 1702"/>
                              <a:gd name="T52" fmla="*/ 2926 w 3061"/>
                              <a:gd name="T53" fmla="*/ 36 h 1702"/>
                              <a:gd name="T54" fmla="*/ 2862 w 3061"/>
                              <a:gd name="T55" fmla="*/ 9 h 1702"/>
                              <a:gd name="T56" fmla="*/ 2790 w 3061"/>
                              <a:gd name="T57" fmla="*/ 0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061" h="1702">
                                <a:moveTo>
                                  <a:pt x="2790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1431"/>
                                </a:lnTo>
                                <a:lnTo>
                                  <a:pt x="9" y="1503"/>
                                </a:lnTo>
                                <a:lnTo>
                                  <a:pt x="36" y="1567"/>
                                </a:lnTo>
                                <a:lnTo>
                                  <a:pt x="79" y="1622"/>
                                </a:lnTo>
                                <a:lnTo>
                                  <a:pt x="133" y="1664"/>
                                </a:lnTo>
                                <a:lnTo>
                                  <a:pt x="197" y="1691"/>
                                </a:lnTo>
                                <a:lnTo>
                                  <a:pt x="269" y="1701"/>
                                </a:lnTo>
                                <a:lnTo>
                                  <a:pt x="2790" y="1701"/>
                                </a:lnTo>
                                <a:lnTo>
                                  <a:pt x="2862" y="1691"/>
                                </a:lnTo>
                                <a:lnTo>
                                  <a:pt x="2926" y="1664"/>
                                </a:lnTo>
                                <a:lnTo>
                                  <a:pt x="2981" y="1622"/>
                                </a:lnTo>
                                <a:lnTo>
                                  <a:pt x="3023" y="1567"/>
                                </a:lnTo>
                                <a:lnTo>
                                  <a:pt x="3050" y="1503"/>
                                </a:lnTo>
                                <a:lnTo>
                                  <a:pt x="3060" y="1431"/>
                                </a:lnTo>
                                <a:lnTo>
                                  <a:pt x="3060" y="269"/>
                                </a:lnTo>
                                <a:lnTo>
                                  <a:pt x="3050" y="197"/>
                                </a:lnTo>
                                <a:lnTo>
                                  <a:pt x="3023" y="133"/>
                                </a:lnTo>
                                <a:lnTo>
                                  <a:pt x="2981" y="79"/>
                                </a:lnTo>
                                <a:lnTo>
                                  <a:pt x="2926" y="36"/>
                                </a:lnTo>
                                <a:lnTo>
                                  <a:pt x="2862" y="9"/>
                                </a:lnTo>
                                <a:lnTo>
                                  <a:pt x="2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310"/>
                        <wps:cNvSpPr>
                          <a:spLocks/>
                        </wps:cNvSpPr>
                        <wps:spPr bwMode="auto">
                          <a:xfrm>
                            <a:off x="7571" y="501"/>
                            <a:ext cx="3061" cy="1702"/>
                          </a:xfrm>
                          <a:custGeom>
                            <a:avLst/>
                            <a:gdLst>
                              <a:gd name="T0" fmla="*/ 2790 w 3061"/>
                              <a:gd name="T1" fmla="*/ 0 h 1702"/>
                              <a:gd name="T2" fmla="*/ 269 w 3061"/>
                              <a:gd name="T3" fmla="*/ 0 h 1702"/>
                              <a:gd name="T4" fmla="*/ 197 w 3061"/>
                              <a:gd name="T5" fmla="*/ 9 h 1702"/>
                              <a:gd name="T6" fmla="*/ 133 w 3061"/>
                              <a:gd name="T7" fmla="*/ 36 h 1702"/>
                              <a:gd name="T8" fmla="*/ 79 w 3061"/>
                              <a:gd name="T9" fmla="*/ 79 h 1702"/>
                              <a:gd name="T10" fmla="*/ 36 w 3061"/>
                              <a:gd name="T11" fmla="*/ 133 h 1702"/>
                              <a:gd name="T12" fmla="*/ 9 w 3061"/>
                              <a:gd name="T13" fmla="*/ 197 h 1702"/>
                              <a:gd name="T14" fmla="*/ 0 w 3061"/>
                              <a:gd name="T15" fmla="*/ 269 h 1702"/>
                              <a:gd name="T16" fmla="*/ 0 w 3061"/>
                              <a:gd name="T17" fmla="*/ 1431 h 1702"/>
                              <a:gd name="T18" fmla="*/ 9 w 3061"/>
                              <a:gd name="T19" fmla="*/ 1503 h 1702"/>
                              <a:gd name="T20" fmla="*/ 36 w 3061"/>
                              <a:gd name="T21" fmla="*/ 1567 h 1702"/>
                              <a:gd name="T22" fmla="*/ 79 w 3061"/>
                              <a:gd name="T23" fmla="*/ 1622 h 1702"/>
                              <a:gd name="T24" fmla="*/ 133 w 3061"/>
                              <a:gd name="T25" fmla="*/ 1664 h 1702"/>
                              <a:gd name="T26" fmla="*/ 197 w 3061"/>
                              <a:gd name="T27" fmla="*/ 1691 h 1702"/>
                              <a:gd name="T28" fmla="*/ 269 w 3061"/>
                              <a:gd name="T29" fmla="*/ 1701 h 1702"/>
                              <a:gd name="T30" fmla="*/ 2790 w 3061"/>
                              <a:gd name="T31" fmla="*/ 1701 h 1702"/>
                              <a:gd name="T32" fmla="*/ 2862 w 3061"/>
                              <a:gd name="T33" fmla="*/ 1691 h 1702"/>
                              <a:gd name="T34" fmla="*/ 2926 w 3061"/>
                              <a:gd name="T35" fmla="*/ 1664 h 1702"/>
                              <a:gd name="T36" fmla="*/ 2981 w 3061"/>
                              <a:gd name="T37" fmla="*/ 1622 h 1702"/>
                              <a:gd name="T38" fmla="*/ 3023 w 3061"/>
                              <a:gd name="T39" fmla="*/ 1567 h 1702"/>
                              <a:gd name="T40" fmla="*/ 3050 w 3061"/>
                              <a:gd name="T41" fmla="*/ 1503 h 1702"/>
                              <a:gd name="T42" fmla="*/ 3060 w 3061"/>
                              <a:gd name="T43" fmla="*/ 1431 h 1702"/>
                              <a:gd name="T44" fmla="*/ 3060 w 3061"/>
                              <a:gd name="T45" fmla="*/ 269 h 1702"/>
                              <a:gd name="T46" fmla="*/ 3050 w 3061"/>
                              <a:gd name="T47" fmla="*/ 197 h 1702"/>
                              <a:gd name="T48" fmla="*/ 3023 w 3061"/>
                              <a:gd name="T49" fmla="*/ 133 h 1702"/>
                              <a:gd name="T50" fmla="*/ 2981 w 3061"/>
                              <a:gd name="T51" fmla="*/ 79 h 1702"/>
                              <a:gd name="T52" fmla="*/ 2926 w 3061"/>
                              <a:gd name="T53" fmla="*/ 36 h 1702"/>
                              <a:gd name="T54" fmla="*/ 2862 w 3061"/>
                              <a:gd name="T55" fmla="*/ 9 h 1702"/>
                              <a:gd name="T56" fmla="*/ 2790 w 3061"/>
                              <a:gd name="T57" fmla="*/ 0 h 17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061" h="1702">
                                <a:moveTo>
                                  <a:pt x="2790" y="0"/>
                                </a:moveTo>
                                <a:lnTo>
                                  <a:pt x="269" y="0"/>
                                </a:lnTo>
                                <a:lnTo>
                                  <a:pt x="197" y="9"/>
                                </a:lnTo>
                                <a:lnTo>
                                  <a:pt x="133" y="36"/>
                                </a:lnTo>
                                <a:lnTo>
                                  <a:pt x="79" y="79"/>
                                </a:lnTo>
                                <a:lnTo>
                                  <a:pt x="36" y="133"/>
                                </a:lnTo>
                                <a:lnTo>
                                  <a:pt x="9" y="197"/>
                                </a:lnTo>
                                <a:lnTo>
                                  <a:pt x="0" y="269"/>
                                </a:lnTo>
                                <a:lnTo>
                                  <a:pt x="0" y="1431"/>
                                </a:lnTo>
                                <a:lnTo>
                                  <a:pt x="9" y="1503"/>
                                </a:lnTo>
                                <a:lnTo>
                                  <a:pt x="36" y="1567"/>
                                </a:lnTo>
                                <a:lnTo>
                                  <a:pt x="79" y="1622"/>
                                </a:lnTo>
                                <a:lnTo>
                                  <a:pt x="133" y="1664"/>
                                </a:lnTo>
                                <a:lnTo>
                                  <a:pt x="197" y="1691"/>
                                </a:lnTo>
                                <a:lnTo>
                                  <a:pt x="269" y="1701"/>
                                </a:lnTo>
                                <a:lnTo>
                                  <a:pt x="2790" y="1701"/>
                                </a:lnTo>
                                <a:lnTo>
                                  <a:pt x="2862" y="1691"/>
                                </a:lnTo>
                                <a:lnTo>
                                  <a:pt x="2926" y="1664"/>
                                </a:lnTo>
                                <a:lnTo>
                                  <a:pt x="2981" y="1622"/>
                                </a:lnTo>
                                <a:lnTo>
                                  <a:pt x="3023" y="1567"/>
                                </a:lnTo>
                                <a:lnTo>
                                  <a:pt x="3050" y="1503"/>
                                </a:lnTo>
                                <a:lnTo>
                                  <a:pt x="3060" y="1431"/>
                                </a:lnTo>
                                <a:lnTo>
                                  <a:pt x="3060" y="269"/>
                                </a:lnTo>
                                <a:lnTo>
                                  <a:pt x="3050" y="197"/>
                                </a:lnTo>
                                <a:lnTo>
                                  <a:pt x="3023" y="133"/>
                                </a:lnTo>
                                <a:lnTo>
                                  <a:pt x="2981" y="79"/>
                                </a:lnTo>
                                <a:lnTo>
                                  <a:pt x="2926" y="36"/>
                                </a:lnTo>
                                <a:lnTo>
                                  <a:pt x="2862" y="9"/>
                                </a:lnTo>
                                <a:lnTo>
                                  <a:pt x="27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999" y="632"/>
                            <a:ext cx="2641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32" w:lineRule="auto"/>
                                <w:ind w:left="269" w:right="286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21"/>
                                  <w:szCs w:val="21"/>
                                </w:rPr>
                                <w:t xml:space="preserve">EVIDENCE-BASED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1"/>
                                  <w:szCs w:val="21"/>
                                </w:rPr>
                                <w:t>POLICY &amp; ADVOCACY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59" w:line="235" w:lineRule="auto"/>
                                <w:ind w:left="-1"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>Strengthen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our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>advocacy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>voice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 xml:space="preserve">local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 xml:space="preserve">government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 xml:space="preserve">by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 xml:space="preserve">increasing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>curation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2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>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>analysis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>data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</w:rPr>
                                <w:t xml:space="preserve">inform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</w:rPr>
                                <w:t>business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</w:rPr>
                                <w:t>cases.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4343" y="632"/>
                            <a:ext cx="2797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32" w:lineRule="auto"/>
                                <w:ind w:left="716" w:right="732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1"/>
                                  <w:szCs w:val="21"/>
                                </w:rPr>
                                <w:t xml:space="preserve">ENGAGEMENT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21"/>
                                  <w:szCs w:val="21"/>
                                </w:rPr>
                                <w:t>&amp; SUPPORT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59" w:line="235" w:lineRule="auto"/>
                                <w:ind w:left="-1"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>Improve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>awareness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8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access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7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5"/>
                                  <w:w w:val="90"/>
                                </w:rPr>
                                <w:t xml:space="preserve">MAV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 xml:space="preserve">services.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 xml:space="preserve">Leverage networks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to build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capability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w w:val="90"/>
                                </w:rPr>
                                <w:t>collaboration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2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 xml:space="preserve">in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</w:rPr>
                                <w:t>local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</w:rPr>
                                <w:t>government.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Text Box 313"/>
                        <wps:cNvSpPr txBox="1">
                          <a:spLocks noChangeArrowheads="1"/>
                        </wps:cNvSpPr>
                        <wps:spPr bwMode="auto">
                          <a:xfrm>
                            <a:off x="7879" y="632"/>
                            <a:ext cx="2441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32" w:lineRule="auto"/>
                                <w:ind w:left="437" w:right="454" w:firstLine="202"/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21"/>
                                  <w:szCs w:val="21"/>
                                </w:rPr>
                                <w:t xml:space="preserve">LEADERSHIP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1"/>
                                  <w:szCs w:val="21"/>
                                </w:rPr>
                                <w:t>&amp;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12"/>
                                  <w:w w:val="90"/>
                                  <w:sz w:val="21"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21"/>
                                  <w:szCs w:val="21"/>
                                </w:rPr>
                                <w:t>GOVERNANCE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59" w:line="235" w:lineRule="auto"/>
                                <w:ind w:left="-1"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Lead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>development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1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w w:val="90"/>
                                </w:rPr>
                                <w:t xml:space="preserve">policy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 xml:space="preserve">roadmaps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</w:rPr>
                                <w:t xml:space="preserve">governance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</w:rPr>
                                <w:t xml:space="preserve">structures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 xml:space="preserve">to support local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</w:rPr>
                                <w:t>government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1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</w:rPr>
                                <w:t>priorities.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253" style="position:absolute;margin-left:0;margin-top:8.9pt;width:552.8pt;height:117.4pt;z-index:251694592;mso-wrap-distance-left:0;mso-wrap-distance-right:0;mso-position-horizontal-relative:page;mso-position-vertical-relative:text" coordorigin=",178" coordsize="11056,2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" o:allowincell="f">
                <v:shape id="Freeform 307" o:spid="_x0000_s1254" style="position:absolute;top:178;width:11056;height:2348;visibility:visible;mso-wrap-style:square;v-text-anchor:top" coordsize="11056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" path="m,2347r11055,l11055,,,,,2347xe" fillcolor="#fdb737" stroked="f">
                  <v:path arrowok="t" o:connecttype="custom" o:connectlocs="0,2347;11055,2347;11055,0;0,0;0,2347" o:connectangles="0,0,0,0,0"/>
                </v:shape>
                <v:shape id="Freeform 308" o:spid="_x0000_s1255" style="position:absolute;left:783;top:501;width:3061;height:1702;visibility:visible;mso-wrap-style:square;v-text-anchor:top" coordsize="306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" path="m2790,l269,,197,9,133,36,79,79,36,133,9,197,,269,,1431r9,72l36,1567r43,55l133,1664r64,27l269,1701r2521,l2862,1691r64,-27l2981,1622r42,-55l3050,1503r10,-72l3060,269r-10,-72l3023,133,2981,79,2926,36,2862,9,2790,xe" stroked="f">
                  <v:path arrowok="t" o:connecttype="custom" o:connectlocs="2790,0;269,0;197,9;133,36;79,79;36,133;9,197;0,269;0,1431;9,1503;36,1567;79,1622;133,1664;197,1691;269,1701;2790,1701;2862,1691;2926,1664;2981,1622;3023,1567;3050,1503;3060,1431;3060,269;3050,197;3023,133;2981,79;2926,36;2862,9;2790,0" o:connectangles="0,0,0,0,0,0,0,0,0,0,0,0,0,0,0,0,0,0,0,0,0,0,0,0,0,0,0,0,0"/>
                </v:shape>
                <v:shape id="Freeform 309" o:spid="_x0000_s1256" style="position:absolute;left:4195;top:501;width:3061;height:1702;visibility:visible;mso-wrap-style:square;v-text-anchor:top" coordsize="306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" path="m2790,l269,,197,9,133,36,79,79,36,133,9,197,,269,,1431r9,72l36,1567r43,55l133,1664r64,27l269,1701r2521,l2862,1691r64,-27l2981,1622r42,-55l3050,1503r10,-72l3060,269r-10,-72l3023,133,2981,79,2926,36,2862,9,2790,xe" stroked="f">
                  <v:path arrowok="t" o:connecttype="custom" o:connectlocs="2790,0;269,0;197,9;133,36;79,79;36,133;9,197;0,269;0,1431;9,1503;36,1567;79,1622;133,1664;197,1691;269,1701;2790,1701;2862,1691;2926,1664;2981,1622;3023,1567;3050,1503;3060,1431;3060,269;3050,197;3023,133;2981,79;2926,36;2862,9;2790,0" o:connectangles="0,0,0,0,0,0,0,0,0,0,0,0,0,0,0,0,0,0,0,0,0,0,0,0,0,0,0,0,0"/>
                </v:shape>
                <v:shape id="Freeform 310" o:spid="_x0000_s1257" style="position:absolute;left:7571;top:501;width:3061;height:1702;visibility:visible;mso-wrap-style:square;v-text-anchor:top" coordsize="3061,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" path="m2790,l269,,197,9,133,36,79,79,36,133,9,197,,269,,1431r9,72l36,1567r43,55l133,1664r64,27l269,1701r2521,l2862,1691r64,-27l2981,1622r42,-55l3050,1503r10,-72l3060,269r-10,-72l3023,133,2981,79,2926,36,2862,9,2790,xe" stroked="f">
                  <v:path arrowok="t" o:connecttype="custom" o:connectlocs="2790,0;269,0;197,9;133,36;79,79;36,133;9,197;0,269;0,1431;9,1503;36,1567;79,1622;133,1664;197,1691;269,1701;2790,1701;2862,1691;2926,1664;2981,1622;3023,1567;3050,1503;3060,1431;3060,269;3050,197;3023,133;2981,79;2926,36;2862,9;2790,0" o:connectangles="0,0,0,0,0,0,0,0,0,0,0,0,0,0,0,0,0,0,0,0,0,0,0,0,0,0,0,0,0"/>
                </v:shape>
                <v:shape id="Text Box 311" o:spid="_x0000_s1258" type="#_x0000_t202" style="position:absolute;left:999;top:632;width:264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Hz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YsJvJ+JF8jVCwAA//8DAFBLAQItABQABgAIAAAAIQDb4fbL7gAAAIUBAAATAAAAAAAAAAAAAAAA&#10;AAAAAABbQ29udGVudF9UeXBlc10ueG1sUEsBAi0AFAAGAAgAAAAhAFr0LFu/AAAAFQEAAAsAAAAA&#10;AAAAAAAAAAAAHwEAAF9yZWxzLy5yZWxzUEsBAi0AFAAGAAgAAAAhAOaYYfPBAAAA3AAAAA8AAAAA&#10;AAAAAAAAAAAABwIAAGRycy9kb3ducmV2LnhtbFBLBQYAAAAAAwADALcAAAD1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" w:line="232" w:lineRule="auto"/>
                          <w:ind w:left="269" w:right="286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21"/>
                            <w:szCs w:val="21"/>
                          </w:rPr>
                          <w:t xml:space="preserve">EVIDENCE-BASED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1"/>
                            <w:szCs w:val="21"/>
                          </w:rPr>
                          <w:t>POLICY &amp; ADVOCACY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59" w:line="235" w:lineRule="auto"/>
                          <w:ind w:left="-1"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>Strengthen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our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>advocacy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>voice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 xml:space="preserve">for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 xml:space="preserve">local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 xml:space="preserve">government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 xml:space="preserve">by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 xml:space="preserve">increasing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>curation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2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>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>analysis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>of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>data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</w:rPr>
                          <w:t xml:space="preserve">inform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</w:rPr>
                          <w:t>business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</w:rPr>
                          <w:t>cases.</w:t>
                        </w:r>
                      </w:p>
                    </w:txbxContent>
                  </v:textbox>
                </v:shape>
                <v:shape id="Text Box 312" o:spid="_x0000_s1259" type="#_x0000_t202" style="position:absolute;left:4343;top:632;width:2797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+E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g/XcDvM/ECufkBAAD//wMAUEsBAi0AFAAGAAgAAAAhANvh9svuAAAAhQEAABMAAAAAAAAAAAAA&#10;AAAAAAAAAFtDb250ZW50X1R5cGVzXS54bWxQSwECLQAUAAYACAAAACEAWvQsW78AAAAVAQAACwAA&#10;AAAAAAAAAAAAAAAfAQAAX3JlbHMvLnJlbHNQSwECLQAUAAYACAAAACEAFkr/hMMAAADcAAAADwAA&#10;AAAAAAAAAAAAAAAHAgAAZHJzL2Rvd25yZXYueG1sUEsFBgAAAAADAAMAtwAAAPc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" w:line="232" w:lineRule="auto"/>
                          <w:ind w:left="716" w:right="732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1"/>
                            <w:szCs w:val="21"/>
                          </w:rPr>
                          <w:t xml:space="preserve">ENGAGEMENT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21"/>
                            <w:szCs w:val="21"/>
                          </w:rPr>
                          <w:t>&amp; SUPPORT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59" w:line="235" w:lineRule="auto"/>
                          <w:ind w:left="-1"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>Improve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>awareness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of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8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access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7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5"/>
                            <w:w w:val="90"/>
                          </w:rPr>
                          <w:t xml:space="preserve">MAV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 xml:space="preserve">services.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 xml:space="preserve">Leverage networks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to build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capability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w w:val="90"/>
                          </w:rPr>
                          <w:t>collaboration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2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 xml:space="preserve">in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</w:rPr>
                          <w:t>local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</w:rPr>
                          <w:t>government.</w:t>
                        </w:r>
                      </w:p>
                    </w:txbxContent>
                  </v:textbox>
                </v:shape>
                <v:shape id="Text Box 313" o:spid="_x0000_s1260" type="#_x0000_t202" style="position:absolute;left:7879;top:632;width:2441;height:1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" w:line="232" w:lineRule="auto"/>
                          <w:ind w:left="437" w:right="454" w:firstLine="202"/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21"/>
                            <w:szCs w:val="21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21"/>
                            <w:szCs w:val="21"/>
                          </w:rPr>
                          <w:t xml:space="preserve">LEADERSHIP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1"/>
                            <w:szCs w:val="21"/>
                          </w:rPr>
                          <w:t>&amp;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12"/>
                            <w:w w:val="90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21"/>
                            <w:szCs w:val="21"/>
                          </w:rPr>
                          <w:t>GOVERNANCE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59" w:line="235" w:lineRule="auto"/>
                          <w:ind w:left="-1"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Lead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the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>development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>of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1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w w:val="90"/>
                          </w:rPr>
                          <w:t xml:space="preserve">policy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 xml:space="preserve">roadmaps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</w:rPr>
                          <w:t xml:space="preserve">and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</w:rPr>
                          <w:t xml:space="preserve">governance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</w:rPr>
                          <w:t xml:space="preserve">structures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 xml:space="preserve">to support local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</w:rPr>
                          <w:t>government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1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</w:rPr>
                          <w:t>priorities.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263"/>
        <w:ind w:left="1047"/>
        <w:rPr>
          <w:rFonts w:ascii="Calibri" w:hAnsi="Calibri" w:cs="Calibri"/>
          <w:b/>
          <w:bCs/>
          <w:color w:val="09333F"/>
          <w:sz w:val="30"/>
          <w:szCs w:val="30"/>
        </w:rPr>
      </w:pPr>
      <w:r w:rsidRPr="00320AE2">
        <w:rPr>
          <w:rFonts w:ascii="Calibri" w:hAnsi="Calibri" w:cs="Calibri"/>
          <w:b/>
          <w:bCs/>
          <w:color w:val="09333F"/>
          <w:sz w:val="30"/>
          <w:szCs w:val="30"/>
        </w:rPr>
        <w:t>IMPROVE OUR PROCESSES</w:t>
      </w:r>
    </w:p>
    <w:p w:rsidR="001030B5" w:rsidRPr="00320AE2" w:rsidRDefault="00741FB6" w:rsidP="00320AE2">
      <w:pPr>
        <w:pStyle w:val="BodyText"/>
        <w:kinsoku w:val="0"/>
        <w:overflowPunct w:val="0"/>
        <w:spacing w:before="10"/>
        <w:rPr>
          <w:rFonts w:ascii="Calibri" w:hAnsi="Calibri" w:cs="Calibri"/>
          <w:b/>
          <w:bCs/>
          <w:sz w:val="12"/>
          <w:szCs w:val="12"/>
        </w:rPr>
      </w:pP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69561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124460</wp:posOffset>
                </wp:positionV>
                <wp:extent cx="7020560" cy="1450975"/>
                <wp:effectExtent l="0" t="0" r="0" b="0"/>
                <wp:wrapTopAndBottom/>
                <wp:docPr id="183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0560" cy="1450975"/>
                          <a:chOff x="0" y="196"/>
                          <a:chExt cx="11056" cy="2065"/>
                        </a:xfrm>
                      </wpg:grpSpPr>
                      <wps:wsp>
                        <wps:cNvPr id="184" name="Freeform 315"/>
                        <wps:cNvSpPr>
                          <a:spLocks/>
                        </wps:cNvSpPr>
                        <wps:spPr bwMode="auto">
                          <a:xfrm>
                            <a:off x="0" y="196"/>
                            <a:ext cx="11056" cy="1940"/>
                          </a:xfrm>
                          <a:custGeom>
                            <a:avLst/>
                            <a:gdLst>
                              <a:gd name="T0" fmla="*/ 0 w 11056"/>
                              <a:gd name="T1" fmla="*/ 1939 h 1940"/>
                              <a:gd name="T2" fmla="*/ 11055 w 11056"/>
                              <a:gd name="T3" fmla="*/ 1939 h 1940"/>
                              <a:gd name="T4" fmla="*/ 11055 w 11056"/>
                              <a:gd name="T5" fmla="*/ 0 h 1940"/>
                              <a:gd name="T6" fmla="*/ 0 w 11056"/>
                              <a:gd name="T7" fmla="*/ 0 h 1940"/>
                              <a:gd name="T8" fmla="*/ 0 w 11056"/>
                              <a:gd name="T9" fmla="*/ 1939 h 19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056" h="1940">
                                <a:moveTo>
                                  <a:pt x="0" y="1939"/>
                                </a:moveTo>
                                <a:lnTo>
                                  <a:pt x="11055" y="1939"/>
                                </a:lnTo>
                                <a:lnTo>
                                  <a:pt x="110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6"/>
                            <a:ext cx="11056" cy="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66"/>
                                </w:tabs>
                                <w:kinsoku w:val="0"/>
                                <w:overflowPunct w:val="0"/>
                                <w:spacing w:before="115"/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Align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MAV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Stategic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Plan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State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Council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activities.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66"/>
                                </w:tabs>
                                <w:kinsoku w:val="0"/>
                                <w:overflowPunct w:val="0"/>
                                <w:spacing w:before="14"/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Review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organisational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structure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address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capability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8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gaps.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66"/>
                                </w:tabs>
                                <w:kinsoku w:val="0"/>
                                <w:overflowPunct w:val="0"/>
                                <w:spacing w:before="14"/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Rationalise and prioritise member service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7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offerings.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66"/>
                                </w:tabs>
                                <w:kinsoku w:val="0"/>
                                <w:overflowPunct w:val="0"/>
                                <w:spacing w:before="14"/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Review business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models.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66"/>
                                </w:tabs>
                                <w:kinsoku w:val="0"/>
                                <w:overflowPunct w:val="0"/>
                                <w:spacing w:before="14"/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Transform our business processes 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systems.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66"/>
                                </w:tabs>
                                <w:kinsoku w:val="0"/>
                                <w:overflowPunct w:val="0"/>
                                <w:spacing w:before="14"/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9"/>
                                  <w:szCs w:val="19"/>
                                </w:rPr>
                                <w:t>Review communication and engagement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8"/>
                                  <w:w w:val="95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9"/>
                                  <w:szCs w:val="19"/>
                                </w:rPr>
                                <w:t>strategy.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166"/>
                                </w:tabs>
                                <w:kinsoku w:val="0"/>
                                <w:overflowPunct w:val="0"/>
                                <w:spacing w:before="18" w:line="235" w:lineRule="auto"/>
                                <w:ind w:right="5388"/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>Explore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3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>new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2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>ways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3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>to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2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>adequately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2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>resource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3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>priorities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2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 xml:space="preserve">and </w:t>
                              </w:r>
                              <w:r w:rsidR="00320AE2"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enablers</w:t>
                              </w:r>
                              <w:proofErr w:type="gramEnd"/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9"/>
                                  <w:szCs w:val="1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4" o:spid="_x0000_s1261" style="position:absolute;margin-left:0;margin-top:9.8pt;width:552.8pt;height:114.25pt;z-index:251695616;mso-wrap-distance-left:0;mso-wrap-distance-right:0;mso-position-horizontal-relative:page;mso-position-vertical-relative:text" coordorigin=",196" coordsize="11056,2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" o:allowincell="f">
                <v:shape id="Freeform 315" o:spid="_x0000_s1262" style="position:absolute;top:196;width:11056;height:1940;visibility:visible;mso-wrap-style:square;v-text-anchor:top" coordsize="11056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" path="m,1939r11055,l11055,,,,,1939xe" fillcolor="#dcddde" stroked="f">
                  <v:path arrowok="t" o:connecttype="custom" o:connectlocs="0,1939;11055,1939;11055,0;0,0;0,1939" o:connectangles="0,0,0,0,0"/>
                </v:shape>
                <v:shape id="Text Box 316" o:spid="_x0000_s1263" type="#_x0000_t202" style="position:absolute;top:196;width:11056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1166"/>
                          </w:tabs>
                          <w:kinsoku w:val="0"/>
                          <w:overflowPunct w:val="0"/>
                          <w:spacing w:before="115"/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Align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MAV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Stategic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Plan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State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Council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activities.</w:t>
                        </w:r>
                      </w:p>
                      <w:p w:rsidR="00000000" w:rsidRDefault="006D5FA8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1166"/>
                          </w:tabs>
                          <w:kinsoku w:val="0"/>
                          <w:overflowPunct w:val="0"/>
                          <w:spacing w:before="14"/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Review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organisational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structure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address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capability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gaps.</w:t>
                        </w:r>
                      </w:p>
                      <w:p w:rsidR="00000000" w:rsidRDefault="006D5FA8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1166"/>
                          </w:tabs>
                          <w:kinsoku w:val="0"/>
                          <w:overflowPunct w:val="0"/>
                          <w:spacing w:before="14"/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Rationalise and prioritise member service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offerings.</w:t>
                        </w:r>
                      </w:p>
                      <w:p w:rsidR="00000000" w:rsidRDefault="006D5FA8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1166"/>
                          </w:tabs>
                          <w:kinsoku w:val="0"/>
                          <w:overflowPunct w:val="0"/>
                          <w:spacing w:before="14"/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Review business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models.</w:t>
                        </w:r>
                      </w:p>
                      <w:p w:rsidR="00000000" w:rsidRDefault="006D5FA8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1166"/>
                          </w:tabs>
                          <w:kinsoku w:val="0"/>
                          <w:overflowPunct w:val="0"/>
                          <w:spacing w:before="14"/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Transform our business processes 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systems.</w:t>
                        </w:r>
                      </w:p>
                      <w:p w:rsidR="00000000" w:rsidRDefault="006D5FA8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1166"/>
                          </w:tabs>
                          <w:kinsoku w:val="0"/>
                          <w:overflowPunct w:val="0"/>
                          <w:spacing w:before="14"/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9"/>
                            <w:szCs w:val="19"/>
                          </w:rPr>
                          <w:t>Review communication and engagement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8"/>
                            <w:w w:val="9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9"/>
                            <w:szCs w:val="19"/>
                          </w:rPr>
                          <w:t>strategy.</w:t>
                        </w:r>
                      </w:p>
                      <w:p w:rsidR="00000000" w:rsidRDefault="006D5FA8">
                        <w:pPr>
                          <w:pStyle w:val="BodyText"/>
                          <w:numPr>
                            <w:ilvl w:val="0"/>
                            <w:numId w:val="2"/>
                          </w:numPr>
                          <w:tabs>
                            <w:tab w:val="left" w:pos="1166"/>
                          </w:tabs>
                          <w:kinsoku w:val="0"/>
                          <w:overflowPunct w:val="0"/>
                          <w:spacing w:before="18" w:line="235" w:lineRule="auto"/>
                          <w:ind w:right="5388"/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>Explore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>new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>ways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>to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>adequately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>resource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3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>priorities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2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 xml:space="preserve">and </w:t>
                        </w:r>
                        <w:r w:rsidR="00320AE2"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9"/>
                            <w:szCs w:val="19"/>
                          </w:rPr>
                          <w:t>enablers.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spacing w:before="11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125"/>
        <w:ind w:left="4039" w:right="4225"/>
        <w:jc w:val="center"/>
        <w:rPr>
          <w:rFonts w:ascii="Calibri" w:hAnsi="Calibri" w:cs="Calibri"/>
          <w:b/>
          <w:bCs/>
          <w:color w:val="09333F"/>
          <w:sz w:val="27"/>
          <w:szCs w:val="27"/>
        </w:rPr>
      </w:pPr>
      <w:r w:rsidRPr="00320AE2">
        <w:rPr>
          <w:rFonts w:ascii="Calibri" w:hAnsi="Calibri" w:cs="Calibri"/>
          <w:b/>
          <w:bCs/>
          <w:color w:val="09333F"/>
          <w:sz w:val="27"/>
          <w:szCs w:val="27"/>
        </w:rPr>
        <w:t>VALUES &amp; PRINCIPLES</w:t>
      </w:r>
    </w:p>
    <w:p w:rsidR="001030B5" w:rsidRPr="00320AE2" w:rsidRDefault="006D5FA8" w:rsidP="0093797B">
      <w:pPr>
        <w:pStyle w:val="BodyText"/>
        <w:kinsoku w:val="0"/>
        <w:overflowPunct w:val="0"/>
        <w:spacing w:before="37"/>
        <w:ind w:left="946" w:right="1184" w:hanging="2"/>
        <w:jc w:val="center"/>
        <w:rPr>
          <w:rFonts w:ascii="Century Gothic" w:hAnsi="Century Gothic" w:cs="Century Gothic"/>
          <w:color w:val="09333F"/>
          <w:sz w:val="19"/>
          <w:szCs w:val="19"/>
        </w:rPr>
      </w:pPr>
      <w:r w:rsidRPr="00320AE2">
        <w:rPr>
          <w:rFonts w:ascii="Century Gothic" w:hAnsi="Century Gothic" w:cs="Century Gothic"/>
          <w:color w:val="939598"/>
          <w:sz w:val="19"/>
          <w:szCs w:val="19"/>
        </w:rPr>
        <w:t>T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he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6"/>
          <w:sz w:val="19"/>
          <w:szCs w:val="19"/>
        </w:rPr>
        <w:t>MAV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supports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2"/>
          <w:sz w:val="19"/>
          <w:szCs w:val="19"/>
        </w:rPr>
        <w:t>rural,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regional,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proofErr w:type="spellStart"/>
      <w:r w:rsidRPr="00320AE2">
        <w:rPr>
          <w:rFonts w:ascii="Century Gothic" w:hAnsi="Century Gothic" w:cs="Century Gothic"/>
          <w:color w:val="09333F"/>
          <w:sz w:val="19"/>
          <w:szCs w:val="19"/>
        </w:rPr>
        <w:t>periurban</w:t>
      </w:r>
      <w:proofErr w:type="spellEnd"/>
      <w:r w:rsidRPr="00320AE2">
        <w:rPr>
          <w:rFonts w:ascii="Century Gothic" w:hAnsi="Century Gothic" w:cs="Century Gothic"/>
          <w:color w:val="09333F"/>
          <w:sz w:val="19"/>
          <w:szCs w:val="19"/>
        </w:rPr>
        <w:t>,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interface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and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metropolitan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councils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to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address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social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cohesion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 xml:space="preserve">in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diversifying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communities,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reconciliation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with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Aboriginal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and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5"/>
          <w:sz w:val="19"/>
          <w:szCs w:val="19"/>
        </w:rPr>
        <w:t>Torres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2"/>
          <w:sz w:val="19"/>
          <w:szCs w:val="19"/>
        </w:rPr>
        <w:t>Strait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Islander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people,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and</w:t>
      </w:r>
      <w:r w:rsidRPr="00320AE2">
        <w:rPr>
          <w:rFonts w:ascii="Century Gothic" w:hAnsi="Century Gothic" w:cs="Century Gothic"/>
          <w:color w:val="09333F"/>
          <w:spacing w:val="-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in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advancing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gender</w:t>
      </w:r>
      <w:r w:rsidRPr="00320AE2">
        <w:rPr>
          <w:rFonts w:ascii="Century Gothic" w:hAnsi="Century Gothic" w:cs="Century Gothic"/>
          <w:color w:val="09333F"/>
          <w:spacing w:val="-9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4"/>
          <w:sz w:val="19"/>
          <w:szCs w:val="19"/>
        </w:rPr>
        <w:t xml:space="preserve">equity,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preventing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2"/>
          <w:sz w:val="19"/>
          <w:szCs w:val="19"/>
        </w:rPr>
        <w:t>family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violence,</w:t>
      </w:r>
      <w:r w:rsidRPr="00320AE2">
        <w:rPr>
          <w:rFonts w:ascii="Century Gothic" w:hAnsi="Century Gothic" w:cs="Century Gothic"/>
          <w:color w:val="09333F"/>
          <w:spacing w:val="-20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and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planning</w:t>
      </w:r>
      <w:r w:rsidRPr="00320AE2">
        <w:rPr>
          <w:rFonts w:ascii="Century Gothic" w:hAnsi="Century Gothic" w:cs="Century Gothic"/>
          <w:color w:val="09333F"/>
          <w:spacing w:val="-20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2"/>
          <w:sz w:val="19"/>
          <w:szCs w:val="19"/>
        </w:rPr>
        <w:t>for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the</w:t>
      </w:r>
      <w:r w:rsidRPr="00320AE2">
        <w:rPr>
          <w:rFonts w:ascii="Century Gothic" w:hAnsi="Century Gothic" w:cs="Century Gothic"/>
          <w:color w:val="09333F"/>
          <w:spacing w:val="-20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anticipated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impacts</w:t>
      </w:r>
      <w:r w:rsidRPr="00320AE2">
        <w:rPr>
          <w:rFonts w:ascii="Century Gothic" w:hAnsi="Century Gothic" w:cs="Century Gothic"/>
          <w:color w:val="09333F"/>
          <w:spacing w:val="-20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of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climate</w:t>
      </w:r>
      <w:r w:rsidRPr="00320AE2">
        <w:rPr>
          <w:rFonts w:ascii="Century Gothic" w:hAnsi="Century Gothic" w:cs="Century Gothic"/>
          <w:color w:val="09333F"/>
          <w:spacing w:val="-20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change,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population</w:t>
      </w:r>
      <w:r w:rsidRPr="00320AE2">
        <w:rPr>
          <w:rFonts w:ascii="Century Gothic" w:hAnsi="Century Gothic" w:cs="Century Gothic"/>
          <w:color w:val="09333F"/>
          <w:spacing w:val="-20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change</w:t>
      </w:r>
      <w:r w:rsidRPr="00320AE2">
        <w:rPr>
          <w:rFonts w:ascii="Century Gothic" w:hAnsi="Century Gothic" w:cs="Century Gothic"/>
          <w:color w:val="09333F"/>
          <w:spacing w:val="-21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2"/>
          <w:sz w:val="19"/>
          <w:szCs w:val="19"/>
        </w:rPr>
        <w:t>and</w:t>
      </w:r>
      <w:r w:rsidR="0093797B">
        <w:rPr>
          <w:rFonts w:ascii="Century Gothic" w:hAnsi="Century Gothic" w:cs="Century Gothic"/>
          <w:color w:val="09333F"/>
          <w:spacing w:val="-2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emerging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technologies.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="0093797B">
        <w:rPr>
          <w:rFonts w:ascii="Century Gothic" w:hAnsi="Century Gothic" w:cs="Century Gothic"/>
          <w:color w:val="09333F"/>
          <w:spacing w:val="-27"/>
          <w:sz w:val="19"/>
          <w:szCs w:val="19"/>
        </w:rPr>
        <w:br/>
      </w:r>
      <w:r w:rsidRPr="00320AE2">
        <w:rPr>
          <w:rFonts w:ascii="Century Gothic" w:hAnsi="Century Gothic" w:cs="Century Gothic"/>
          <w:color w:val="09333F"/>
          <w:spacing w:val="-6"/>
          <w:sz w:val="19"/>
          <w:szCs w:val="19"/>
        </w:rPr>
        <w:t>We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pacing w:val="-3"/>
          <w:sz w:val="19"/>
          <w:szCs w:val="19"/>
        </w:rPr>
        <w:t>empower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and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encourage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our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staff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to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support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each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other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and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our</w:t>
      </w:r>
      <w:r w:rsidRPr="00320AE2">
        <w:rPr>
          <w:rFonts w:ascii="Century Gothic" w:hAnsi="Century Gothic" w:cs="Century Gothic"/>
          <w:color w:val="09333F"/>
          <w:spacing w:val="-28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member</w:t>
      </w:r>
      <w:r w:rsidRPr="00320AE2">
        <w:rPr>
          <w:rFonts w:ascii="Century Gothic" w:hAnsi="Century Gothic" w:cs="Century Gothic"/>
          <w:color w:val="09333F"/>
          <w:spacing w:val="-27"/>
          <w:sz w:val="19"/>
          <w:szCs w:val="19"/>
        </w:rPr>
        <w:t xml:space="preserve"> </w:t>
      </w:r>
      <w:r w:rsidRPr="00320AE2">
        <w:rPr>
          <w:rFonts w:ascii="Century Gothic" w:hAnsi="Century Gothic" w:cs="Century Gothic"/>
          <w:color w:val="09333F"/>
          <w:sz w:val="19"/>
          <w:szCs w:val="19"/>
        </w:rPr>
        <w:t>councils.</w:t>
      </w:r>
    </w:p>
    <w:p w:rsidR="001030B5" w:rsidRPr="00320AE2" w:rsidRDefault="001030B5" w:rsidP="00320AE2">
      <w:pPr>
        <w:pStyle w:val="BodyText"/>
        <w:kinsoku w:val="0"/>
        <w:overflowPunct w:val="0"/>
        <w:ind w:left="1414" w:right="1602"/>
        <w:jc w:val="center"/>
        <w:rPr>
          <w:rFonts w:ascii="Century Gothic" w:hAnsi="Century Gothic" w:cs="Century Gothic"/>
          <w:color w:val="09333F"/>
          <w:sz w:val="19"/>
          <w:szCs w:val="19"/>
        </w:rPr>
        <w:sectPr w:rsidR="001030B5" w:rsidRPr="00320AE2">
          <w:headerReference w:type="even" r:id="rId42"/>
          <w:headerReference w:type="default" r:id="rId43"/>
          <w:footerReference w:type="even" r:id="rId44"/>
          <w:footerReference w:type="default" r:id="rId45"/>
          <w:pgSz w:w="11910" w:h="16840"/>
          <w:pgMar w:top="1800" w:right="0" w:bottom="720" w:left="0" w:header="0" w:footer="539" w:gutter="0"/>
          <w:pgNumType w:start="7"/>
          <w:cols w:space="720"/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229"/>
        <w:ind w:left="850" w:right="1340"/>
        <w:rPr>
          <w:rFonts w:ascii="Century Gothic" w:hAnsi="Century Gothic" w:cs="Century Gothic"/>
          <w:color w:val="09333F"/>
          <w:sz w:val="32"/>
          <w:szCs w:val="32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-1256665</wp:posOffset>
                </wp:positionV>
                <wp:extent cx="7560310" cy="1152525"/>
                <wp:effectExtent l="0" t="0" r="0" b="0"/>
                <wp:wrapNone/>
                <wp:docPr id="180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52525"/>
                          <a:chOff x="0" y="-1979"/>
                          <a:chExt cx="11906" cy="1815"/>
                        </a:xfrm>
                      </wpg:grpSpPr>
                      <wps:wsp>
                        <wps:cNvPr id="181" name="Freeform 318"/>
                        <wps:cNvSpPr>
                          <a:spLocks/>
                        </wps:cNvSpPr>
                        <wps:spPr bwMode="auto">
                          <a:xfrm>
                            <a:off x="0" y="-1979"/>
                            <a:ext cx="11906" cy="181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814 h 1815"/>
                              <a:gd name="T2" fmla="*/ 11905 w 11906"/>
                              <a:gd name="T3" fmla="*/ 1814 h 1815"/>
                              <a:gd name="T4" fmla="*/ 11905 w 11906"/>
                              <a:gd name="T5" fmla="*/ 0 h 1815"/>
                              <a:gd name="T6" fmla="*/ 0 w 11906"/>
                              <a:gd name="T7" fmla="*/ 0 h 1815"/>
                              <a:gd name="T8" fmla="*/ 0 w 11906"/>
                              <a:gd name="T9" fmla="*/ 1814 h 18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15">
                                <a:moveTo>
                                  <a:pt x="0" y="1814"/>
                                </a:moveTo>
                                <a:lnTo>
                                  <a:pt x="11905" y="1814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Text Box 3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980"/>
                            <a:ext cx="11906" cy="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3"/>
                                <w:rPr>
                                  <w:sz w:val="65"/>
                                  <w:szCs w:val="65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85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7"/>
                                  <w:w w:val="11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8"/>
                                  <w:w w:val="110"/>
                                  <w:sz w:val="54"/>
                                  <w:szCs w:val="54"/>
                                </w:rPr>
                                <w:t xml:space="preserve">Resources,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5"/>
                                  <w:w w:val="110"/>
                                  <w:sz w:val="54"/>
                                  <w:szCs w:val="54"/>
                                </w:rPr>
                                <w:t xml:space="preserve">services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54"/>
                                  <w:szCs w:val="54"/>
                                </w:rPr>
                                <w:t>&amp;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76"/>
                                  <w:w w:val="110"/>
                                  <w:sz w:val="54"/>
                                  <w:szCs w:val="5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pacing w:val="-7"/>
                                  <w:w w:val="110"/>
                                  <w:sz w:val="54"/>
                                  <w:szCs w:val="54"/>
                                </w:rPr>
                                <w:t>enablers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7" o:spid="_x0000_s1264" style="position:absolute;left:0;text-align:left;margin-left:0;margin-top:-98.95pt;width:595.3pt;height:90.75pt;z-index:251696640;mso-position-horizontal-relative:page;mso-position-vertical-relative:text" coordorigin=",-1979" coordsize="11906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" o:allowincell="f">
                <v:shape id="Freeform 318" o:spid="_x0000_s1265" style="position:absolute;top:-1979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" path="m,1814r11905,l11905,,,,,1814xe" fillcolor="#09333f" stroked="f">
                  <v:path arrowok="t" o:connecttype="custom" o:connectlocs="0,1814;11905,1814;11905,0;0,0;0,1814" o:connectangles="0,0,0,0,0"/>
                </v:shape>
                <v:shape id="Text Box 319" o:spid="_x0000_s1266" type="#_x0000_t202" style="position:absolute;top:-1980;width:11906;height:18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3"/>
                          <w:rPr>
                            <w:sz w:val="65"/>
                            <w:szCs w:val="65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85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7"/>
                            <w:w w:val="11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8"/>
                            <w:w w:val="110"/>
                            <w:sz w:val="54"/>
                            <w:szCs w:val="54"/>
                          </w:rPr>
                          <w:t xml:space="preserve">Resources,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5"/>
                            <w:w w:val="110"/>
                            <w:sz w:val="54"/>
                            <w:szCs w:val="54"/>
                          </w:rPr>
                          <w:t xml:space="preserve">services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54"/>
                            <w:szCs w:val="54"/>
                          </w:rPr>
                          <w:t>&amp;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76"/>
                            <w:w w:val="110"/>
                            <w:sz w:val="54"/>
                            <w:szCs w:val="54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pacing w:val="-7"/>
                            <w:w w:val="110"/>
                            <w:sz w:val="54"/>
                            <w:szCs w:val="54"/>
                          </w:rPr>
                          <w:t>enablers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rFonts w:ascii="Futura Md BT" w:hAnsi="Futura Md BT" w:cs="Futura Md BT"/>
          <w:color w:val="09333F"/>
          <w:sz w:val="32"/>
          <w:szCs w:val="32"/>
        </w:rPr>
        <w:t xml:space="preserve">With limited resources, the MAV builds collaborative relationships with key stakeholders including other levels of government and </w:t>
      </w:r>
      <w:r w:rsidR="006D5FA8" w:rsidRPr="00320AE2">
        <w:rPr>
          <w:rFonts w:ascii="Century Gothic" w:hAnsi="Century Gothic" w:cs="Century Gothic"/>
          <w:color w:val="09333F"/>
          <w:sz w:val="32"/>
          <w:szCs w:val="32"/>
        </w:rPr>
        <w:t>offers services that deliver significant benefits to member councils.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8"/>
        <w:rPr>
          <w:rFonts w:ascii="Century Gothic" w:hAnsi="Century Gothic" w:cs="Century Gothic"/>
          <w:sz w:val="13"/>
          <w:szCs w:val="13"/>
        </w:rPr>
      </w:pPr>
      <w:r w:rsidRPr="00320AE2">
        <w:rPr>
          <w:noProof/>
        </w:rPr>
        <mc:AlternateContent>
          <mc:Choice Requires="wps">
            <w:drawing>
              <wp:anchor distT="0" distB="0" distL="0" distR="0" simplePos="0" relativeHeight="251697664" behindDoc="0" locked="0" layoutInCell="0" allowOverlap="1">
                <wp:simplePos x="0" y="0"/>
                <wp:positionH relativeFrom="page">
                  <wp:posOffset>855345</wp:posOffset>
                </wp:positionH>
                <wp:positionV relativeFrom="paragraph">
                  <wp:posOffset>131445</wp:posOffset>
                </wp:positionV>
                <wp:extent cx="5956300" cy="2438400"/>
                <wp:effectExtent l="0" t="0" r="0" b="0"/>
                <wp:wrapTopAndBottom/>
                <wp:docPr id="179" name="Rectangl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741F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5949950" cy="2438400"/>
                                  <wp:effectExtent l="0" t="0" r="0" b="0"/>
                                  <wp:docPr id="51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9950" cy="2438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30B5" w:rsidRDefault="001030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0" o:spid="_x0000_s1267" style="position:absolute;margin-left:67.35pt;margin-top:10.35pt;width:469pt;height:192pt;z-index:25169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" o:allowincell="f" filled="f" stroked="f">
                <v:textbox inset="0,0,0,0">
                  <w:txbxContent>
                    <w:p w:rsidR="00000000" w:rsidRDefault="00741FB6">
                      <w:pPr>
                        <w:widowControl/>
                        <w:autoSpaceDE/>
                        <w:autoSpaceDN/>
                        <w:adjustRightInd/>
                        <w:spacing w:line="38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5949950" cy="2438400"/>
                            <wp:effectExtent l="0" t="0" r="0" b="0"/>
                            <wp:docPr id="51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9950" cy="2438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D5F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entury Gothic" w:hAnsi="Century Gothic" w:cs="Century Gothic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5"/>
        <w:rPr>
          <w:rFonts w:ascii="Century Gothic" w:hAnsi="Century Gothic" w:cs="Century Gothic"/>
          <w:sz w:val="21"/>
          <w:szCs w:val="21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5"/>
        <w:rPr>
          <w:rFonts w:ascii="Century Gothic" w:hAnsi="Century Gothic" w:cs="Century Gothic"/>
          <w:sz w:val="21"/>
          <w:szCs w:val="21"/>
        </w:rPr>
        <w:sectPr w:rsidR="001030B5" w:rsidRPr="00320AE2">
          <w:headerReference w:type="even" r:id="rId48"/>
          <w:headerReference w:type="default" r:id="rId49"/>
          <w:pgSz w:w="11910" w:h="16840"/>
          <w:pgMar w:top="0" w:right="0" w:bottom="720" w:left="0" w:header="0" w:footer="539" w:gutter="0"/>
          <w:cols w:space="720"/>
          <w:noEndnote/>
        </w:sectPr>
      </w:pPr>
    </w:p>
    <w:p w:rsidR="001030B5" w:rsidRPr="00320AE2" w:rsidRDefault="006D5FA8" w:rsidP="00320AE2">
      <w:pPr>
        <w:pStyle w:val="BodyText"/>
        <w:kinsoku w:val="0"/>
        <w:overflowPunct w:val="0"/>
        <w:spacing w:before="119"/>
        <w:ind w:left="850"/>
        <w:rPr>
          <w:rFonts w:ascii="Calibri" w:hAnsi="Calibri" w:cs="Calibri"/>
          <w:b/>
          <w:bCs/>
          <w:color w:val="231F20"/>
          <w:sz w:val="24"/>
          <w:szCs w:val="24"/>
        </w:rPr>
      </w:pPr>
      <w:r w:rsidRPr="00320AE2">
        <w:rPr>
          <w:rFonts w:ascii="Calibri" w:hAnsi="Calibri" w:cs="Calibri"/>
          <w:b/>
          <w:bCs/>
          <w:color w:val="231F20"/>
          <w:sz w:val="24"/>
          <w:szCs w:val="24"/>
          <w:u w:val="thick" w:color="B2BBCE"/>
        </w:rPr>
        <w:t>POLICY &amp; ADVOCACY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850" w:right="9"/>
        <w:rPr>
          <w:color w:val="231F20"/>
        </w:rPr>
      </w:pP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advocacy represents and advances the interests of councils; influences policy,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legislation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funding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decisions; and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builds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capability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councils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across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  <w:spacing w:val="-17"/>
        </w:rPr>
        <w:t xml:space="preserve">a </w:t>
      </w:r>
      <w:r w:rsidRPr="00320AE2">
        <w:rPr>
          <w:color w:val="231F20"/>
        </w:rPr>
        <w:t>range of policy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areas: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73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Community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Services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2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Emergency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Management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2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Environment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2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Waste &amp; Resource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Recovery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2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Governance &amp;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Finance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2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Planning &amp;</w:t>
      </w:r>
      <w:r w:rsidRPr="00320AE2">
        <w:rPr>
          <w:color w:val="231F20"/>
          <w:spacing w:val="-1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Building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2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Arts &amp;</w:t>
      </w:r>
      <w:r w:rsidRPr="00320AE2">
        <w:rPr>
          <w:color w:val="231F20"/>
          <w:spacing w:val="-1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Culture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1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Public Health &amp;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Safety</w:t>
      </w:r>
    </w:p>
    <w:p w:rsidR="001030B5" w:rsidRPr="00320AE2" w:rsidRDefault="006D5FA8" w:rsidP="00320AE2">
      <w:pPr>
        <w:pStyle w:val="ListParagraph"/>
        <w:numPr>
          <w:ilvl w:val="0"/>
          <w:numId w:val="1"/>
        </w:numPr>
        <w:tabs>
          <w:tab w:val="left" w:pos="991"/>
        </w:tabs>
        <w:kinsoku w:val="0"/>
        <w:overflowPunct w:val="0"/>
        <w:spacing w:before="82"/>
        <w:ind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Transport &amp;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Infrastructure.</w:t>
      </w:r>
    </w:p>
    <w:p w:rsidR="001030B5" w:rsidRPr="00320AE2" w:rsidRDefault="006D5FA8" w:rsidP="00320AE2">
      <w:pPr>
        <w:pStyle w:val="BodyText"/>
        <w:kinsoku w:val="0"/>
        <w:overflowPunct w:val="0"/>
        <w:spacing w:before="82"/>
        <w:ind w:left="850" w:right="-5"/>
        <w:rPr>
          <w:color w:val="231F20"/>
        </w:rPr>
      </w:pPr>
      <w:r w:rsidRPr="00320AE2">
        <w:rPr>
          <w:color w:val="231F20"/>
        </w:rPr>
        <w:t xml:space="preserve">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 xml:space="preserve">works to support the development, adoption and implementation of high-quality governance processes, protocols, conduct and relationships across the local government sector. </w:t>
      </w: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assist councils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on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broad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range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internal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  <w:spacing w:val="-6"/>
        </w:rPr>
        <w:t xml:space="preserve">and </w:t>
      </w:r>
      <w:r w:rsidRPr="00320AE2">
        <w:rPr>
          <w:color w:val="231F20"/>
        </w:rPr>
        <w:t>external governance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matters.</w:t>
      </w:r>
    </w:p>
    <w:p w:rsidR="001030B5" w:rsidRPr="00320AE2" w:rsidRDefault="006D5FA8" w:rsidP="00320AE2">
      <w:pPr>
        <w:pStyle w:val="BodyText"/>
        <w:kinsoku w:val="0"/>
        <w:overflowPunct w:val="0"/>
        <w:spacing w:before="75"/>
        <w:ind w:left="850" w:right="27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advocate for local government’s economic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financial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needs,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7"/>
        </w:rPr>
        <w:t xml:space="preserve"> </w:t>
      </w:r>
      <w:r w:rsidRPr="00320AE2">
        <w:rPr>
          <w:color w:val="231F20"/>
          <w:spacing w:val="-5"/>
        </w:rPr>
        <w:t xml:space="preserve">argue </w:t>
      </w:r>
      <w:r w:rsidRPr="00320AE2">
        <w:rPr>
          <w:color w:val="231F20"/>
        </w:rPr>
        <w:t>for greater recognition of local government’s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role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range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areas.</w:t>
      </w:r>
    </w:p>
    <w:p w:rsidR="001030B5" w:rsidRPr="00320AE2" w:rsidRDefault="006D5FA8" w:rsidP="00320AE2">
      <w:pPr>
        <w:pStyle w:val="Heading3"/>
        <w:kinsoku w:val="0"/>
        <w:overflowPunct w:val="0"/>
        <w:spacing w:before="176"/>
        <w:ind w:left="248" w:right="72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none"/>
        </w:rPr>
        <w:t xml:space="preserve">INSURANCE &amp; </w:t>
      </w:r>
      <w:r w:rsidRPr="00320AE2">
        <w:rPr>
          <w:color w:val="231F20"/>
          <w:u w:val="thick" w:color="B2BBCE"/>
        </w:rPr>
        <w:t>PROCUREMENT</w:t>
      </w:r>
    </w:p>
    <w:p w:rsidR="001030B5" w:rsidRPr="00320AE2" w:rsidRDefault="006D5FA8" w:rsidP="00320AE2">
      <w:pPr>
        <w:pStyle w:val="BodyText"/>
        <w:kinsoku w:val="0"/>
        <w:overflowPunct w:val="0"/>
        <w:spacing w:before="173"/>
        <w:ind w:left="248" w:right="-6"/>
        <w:rPr>
          <w:color w:val="231F20"/>
        </w:rPr>
      </w:pP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Insurance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procurement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services help to improve the efficiency and productivity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councils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by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providing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  <w:spacing w:val="-5"/>
        </w:rPr>
        <w:t xml:space="preserve">best </w:t>
      </w:r>
      <w:r w:rsidRPr="00320AE2">
        <w:rPr>
          <w:color w:val="231F20"/>
        </w:rPr>
        <w:t>practice policy advice, and cost-saving collaborative opportunities in areas including: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476"/>
        </w:tabs>
        <w:kinsoku w:val="0"/>
        <w:overflowPunct w:val="0"/>
        <w:spacing w:before="74"/>
        <w:ind w:left="475" w:right="169"/>
        <w:rPr>
          <w:color w:val="231F20"/>
          <w:spacing w:val="-3"/>
          <w:sz w:val="18"/>
          <w:szCs w:val="18"/>
        </w:rPr>
      </w:pPr>
      <w:r w:rsidRPr="00320AE2">
        <w:rPr>
          <w:color w:val="231F20"/>
          <w:sz w:val="18"/>
          <w:szCs w:val="18"/>
        </w:rPr>
        <w:t>Liability Mutual, Commercial Crime, LGE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Health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proofErr w:type="spellStart"/>
      <w:r w:rsidRPr="00320AE2">
        <w:rPr>
          <w:color w:val="231F20"/>
          <w:sz w:val="18"/>
          <w:szCs w:val="18"/>
        </w:rPr>
        <w:t>WorkCare</w:t>
      </w:r>
      <w:proofErr w:type="spellEnd"/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>insurance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476"/>
        </w:tabs>
        <w:kinsoku w:val="0"/>
        <w:overflowPunct w:val="0"/>
        <w:spacing w:before="72"/>
        <w:ind w:left="475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Procurement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476"/>
        </w:tabs>
        <w:kinsoku w:val="0"/>
        <w:overflowPunct w:val="0"/>
        <w:spacing w:before="82"/>
        <w:ind w:left="475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Funding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Vehicle</w:t>
      </w:r>
    </w:p>
    <w:p w:rsidR="001030B5" w:rsidRPr="00320AE2" w:rsidRDefault="001030B5" w:rsidP="00320AE2">
      <w:pPr>
        <w:pStyle w:val="BodyText"/>
        <w:kinsoku w:val="0"/>
        <w:overflowPunct w:val="0"/>
        <w:spacing w:before="5"/>
        <w:rPr>
          <w:sz w:val="21"/>
          <w:szCs w:val="21"/>
        </w:rPr>
      </w:pPr>
    </w:p>
    <w:p w:rsidR="001030B5" w:rsidRPr="00320AE2" w:rsidRDefault="006D5FA8" w:rsidP="00320AE2">
      <w:pPr>
        <w:pStyle w:val="Heading3"/>
        <w:kinsoku w:val="0"/>
        <w:overflowPunct w:val="0"/>
        <w:spacing w:before="1"/>
        <w:ind w:left="248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TRAINING &amp; EVENTS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248" w:right="8"/>
        <w:rPr>
          <w:color w:val="231F20"/>
        </w:rPr>
      </w:pPr>
      <w:r w:rsidRPr="00320AE2">
        <w:rPr>
          <w:color w:val="231F20"/>
        </w:rPr>
        <w:t>MAV Events increase the capability and effectiveness of the sector by providing professional development opportunities, collaboration opportunities for member councils and creating awareness of emerging services.</w:t>
      </w:r>
    </w:p>
    <w:p w:rsidR="001030B5" w:rsidRPr="00320AE2" w:rsidRDefault="006D5FA8" w:rsidP="00320AE2">
      <w:pPr>
        <w:pStyle w:val="BodyText"/>
        <w:kinsoku w:val="0"/>
        <w:overflowPunct w:val="0"/>
        <w:spacing w:before="74"/>
        <w:ind w:left="248" w:right="1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deliver a Councillor Fundamentals program to metropolitan, rural and regional locations; host Councillor Development Weekends; deliver in excess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50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training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programs;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  <w:spacing w:val="-5"/>
        </w:rPr>
        <w:t xml:space="preserve">work </w:t>
      </w:r>
      <w:r w:rsidRPr="00320AE2">
        <w:rPr>
          <w:color w:val="231F20"/>
        </w:rPr>
        <w:t>with key stakeholders to help councils address employment costs and workforce development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challenges.</w:t>
      </w:r>
    </w:p>
    <w:p w:rsidR="001030B5" w:rsidRPr="00320AE2" w:rsidRDefault="006D5FA8" w:rsidP="00320AE2">
      <w:pPr>
        <w:pStyle w:val="Heading3"/>
        <w:kinsoku w:val="0"/>
        <w:overflowPunct w:val="0"/>
        <w:spacing w:before="176"/>
        <w:ind w:left="208" w:right="1003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none"/>
        </w:rPr>
        <w:t xml:space="preserve">COMMUNICATIONS &amp; </w:t>
      </w:r>
      <w:r w:rsidRPr="00320AE2">
        <w:rPr>
          <w:color w:val="231F20"/>
          <w:u w:val="thick" w:color="B2BBCE"/>
        </w:rPr>
        <w:t>MEDIA</w:t>
      </w:r>
    </w:p>
    <w:p w:rsidR="001030B5" w:rsidRPr="00320AE2" w:rsidRDefault="006D5FA8" w:rsidP="00320AE2">
      <w:pPr>
        <w:pStyle w:val="BodyText"/>
        <w:kinsoku w:val="0"/>
        <w:overflowPunct w:val="0"/>
        <w:spacing w:before="173"/>
        <w:ind w:left="208" w:right="1003"/>
        <w:rPr>
          <w:color w:val="231F20"/>
        </w:rPr>
      </w:pPr>
      <w:r w:rsidRPr="00320AE2">
        <w:rPr>
          <w:color w:val="231F20"/>
        </w:rPr>
        <w:t>The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influences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commentary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the voice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local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government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  <w:spacing w:val="-4"/>
        </w:rPr>
        <w:t xml:space="preserve">improves </w:t>
      </w:r>
      <w:r w:rsidRPr="00320AE2">
        <w:rPr>
          <w:color w:val="231F20"/>
        </w:rPr>
        <w:t>community understanding and appreciation of the value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of</w:t>
      </w:r>
    </w:p>
    <w:p w:rsidR="001030B5" w:rsidRPr="00320AE2" w:rsidRDefault="006D5FA8" w:rsidP="00320AE2">
      <w:pPr>
        <w:pStyle w:val="BodyText"/>
        <w:kinsoku w:val="0"/>
        <w:overflowPunct w:val="0"/>
        <w:spacing w:before="2"/>
        <w:ind w:left="208" w:right="922"/>
        <w:rPr>
          <w:color w:val="231F20"/>
        </w:rPr>
      </w:pPr>
      <w:proofErr w:type="gramStart"/>
      <w:r w:rsidRPr="00320AE2">
        <w:rPr>
          <w:color w:val="231F20"/>
        </w:rPr>
        <w:t>local</w:t>
      </w:r>
      <w:proofErr w:type="gramEnd"/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government.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  <w:spacing w:val="-5"/>
        </w:rPr>
        <w:t>We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also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communicate matters of importance and promote opportunities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knowledge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sharing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  <w:spacing w:val="-6"/>
        </w:rPr>
        <w:t xml:space="preserve">and </w:t>
      </w:r>
      <w:r w:rsidRPr="00320AE2">
        <w:rPr>
          <w:color w:val="231F20"/>
        </w:rPr>
        <w:t>collaboration to our members through multiple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channels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publications.</w:t>
      </w: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208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CORPORATE SERVICES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208" w:right="1006"/>
        <w:rPr>
          <w:color w:val="231F20"/>
        </w:rPr>
      </w:pPr>
      <w:r w:rsidRPr="00320AE2">
        <w:rPr>
          <w:color w:val="231F20"/>
          <w:spacing w:val="-3"/>
        </w:rPr>
        <w:t xml:space="preserve">MAV’s </w:t>
      </w:r>
      <w:r w:rsidRPr="00320AE2">
        <w:rPr>
          <w:color w:val="231F20"/>
        </w:rPr>
        <w:t xml:space="preserve">administration, </w:t>
      </w:r>
      <w:r w:rsidRPr="00320AE2">
        <w:rPr>
          <w:color w:val="231F20"/>
          <w:spacing w:val="-5"/>
        </w:rPr>
        <w:t xml:space="preserve">ICT, </w:t>
      </w:r>
      <w:r w:rsidRPr="00320AE2">
        <w:rPr>
          <w:color w:val="231F20"/>
        </w:rPr>
        <w:t>human resources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corporate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>policy</w:t>
      </w:r>
      <w:r w:rsidRPr="00320AE2">
        <w:rPr>
          <w:color w:val="231F20"/>
          <w:spacing w:val="-28"/>
        </w:rPr>
        <w:t xml:space="preserve"> </w:t>
      </w:r>
      <w:r w:rsidRPr="00320AE2">
        <w:rPr>
          <w:color w:val="231F20"/>
        </w:rPr>
        <w:t xml:space="preserve">services ensure the </w:t>
      </w:r>
      <w:r w:rsidRPr="00320AE2">
        <w:rPr>
          <w:color w:val="231F20"/>
          <w:spacing w:val="-4"/>
        </w:rPr>
        <w:t xml:space="preserve">MAV </w:t>
      </w:r>
      <w:r w:rsidRPr="00320AE2">
        <w:rPr>
          <w:color w:val="231F20"/>
        </w:rPr>
        <w:t>operates efficiently and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transparently.</w:t>
      </w:r>
    </w:p>
    <w:p w:rsidR="001030B5" w:rsidRPr="00320AE2" w:rsidRDefault="001030B5" w:rsidP="00320AE2">
      <w:pPr>
        <w:pStyle w:val="BodyText"/>
        <w:kinsoku w:val="0"/>
        <w:overflowPunct w:val="0"/>
        <w:spacing w:before="8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208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HOSTED ORGANISATIONS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49"/>
        </w:tabs>
        <w:kinsoku w:val="0"/>
        <w:overflowPunct w:val="0"/>
        <w:spacing w:before="156"/>
        <w:ind w:left="348"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Public Libraries Victoria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Network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49"/>
        </w:tabs>
        <w:kinsoku w:val="0"/>
        <w:overflowPunct w:val="0"/>
        <w:spacing w:before="82"/>
        <w:ind w:left="208" w:right="939" w:firstLine="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Council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Alliance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Sustainable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 xml:space="preserve">Built </w:t>
      </w:r>
      <w:r w:rsidRPr="00320AE2">
        <w:rPr>
          <w:color w:val="231F20"/>
          <w:sz w:val="18"/>
          <w:szCs w:val="18"/>
        </w:rPr>
        <w:t>Environment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(CASBE)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49"/>
        </w:tabs>
        <w:kinsoku w:val="0"/>
        <w:overflowPunct w:val="0"/>
        <w:spacing w:before="72"/>
        <w:ind w:left="348" w:hanging="14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Association of Bayside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Municipalities.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49"/>
        </w:tabs>
        <w:kinsoku w:val="0"/>
        <w:overflowPunct w:val="0"/>
        <w:spacing w:before="82"/>
        <w:ind w:left="348" w:hanging="140"/>
        <w:rPr>
          <w:color w:val="231F20"/>
          <w:sz w:val="18"/>
          <w:szCs w:val="18"/>
        </w:rPr>
      </w:pPr>
      <w:r w:rsidRPr="00320AE2">
        <w:rPr>
          <w:color w:val="231F20"/>
          <w:spacing w:val="-4"/>
          <w:sz w:val="18"/>
          <w:szCs w:val="18"/>
        </w:rPr>
        <w:t>MAV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Technology</w:t>
      </w:r>
    </w:p>
    <w:p w:rsidR="001030B5" w:rsidRPr="00320AE2" w:rsidRDefault="001030B5" w:rsidP="00320AE2">
      <w:pPr>
        <w:pStyle w:val="ListParagraph"/>
        <w:numPr>
          <w:ilvl w:val="0"/>
          <w:numId w:val="3"/>
        </w:numPr>
        <w:tabs>
          <w:tab w:val="left" w:pos="349"/>
        </w:tabs>
        <w:kinsoku w:val="0"/>
        <w:overflowPunct w:val="0"/>
        <w:spacing w:before="82"/>
        <w:ind w:left="348" w:hanging="140"/>
        <w:rPr>
          <w:color w:val="231F20"/>
          <w:sz w:val="18"/>
          <w:szCs w:val="18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3" w:space="720" w:equalWidth="0">
            <w:col w:w="4044" w:space="40"/>
            <w:col w:w="3482" w:space="39"/>
            <w:col w:w="4305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sz w:val="24"/>
          <w:szCs w:val="24"/>
        </w:rPr>
      </w:pPr>
    </w:p>
    <w:p w:rsidR="001030B5" w:rsidRPr="008E70DC" w:rsidRDefault="006D5FA8" w:rsidP="00320AE2">
      <w:pPr>
        <w:pStyle w:val="Heading2"/>
        <w:kinsoku w:val="0"/>
        <w:overflowPunct w:val="0"/>
        <w:spacing w:before="104"/>
        <w:ind w:right="2040"/>
        <w:rPr>
          <w:rFonts w:ascii="Century Gothic" w:hAnsi="Century Gothic"/>
          <w:b/>
          <w:color w:val="09333F"/>
        </w:rPr>
      </w:pPr>
      <w:r w:rsidRPr="008E70DC">
        <w:rPr>
          <w:rFonts w:ascii="Century Gothic" w:hAnsi="Century Gothic"/>
          <w:b/>
          <w:color w:val="09333F"/>
        </w:rPr>
        <w:t xml:space="preserve">To effectively address member priorities, the MAV will explore </w:t>
      </w:r>
      <w:r w:rsidRPr="008E70DC">
        <w:rPr>
          <w:rFonts w:ascii="Century Gothic" w:hAnsi="Century Gothic" w:cs="Century Gothic"/>
          <w:b/>
          <w:color w:val="09333F"/>
        </w:rPr>
        <w:t xml:space="preserve">options for building capability in three key areas identified as </w:t>
      </w:r>
      <w:r w:rsidRPr="008E70DC">
        <w:rPr>
          <w:rFonts w:ascii="Century Gothic" w:hAnsi="Century Gothic"/>
          <w:b/>
          <w:color w:val="09333F"/>
        </w:rPr>
        <w:t>common enablers during consultation with member councils.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1"/>
        <w:rPr>
          <w:rFonts w:ascii="Futura Md BT" w:hAnsi="Futura Md BT" w:cs="Futura Md BT"/>
          <w:sz w:val="22"/>
          <w:szCs w:val="22"/>
        </w:rPr>
      </w:pP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698688" behindDoc="0" locked="0" layoutInCell="0" allowOverlap="1">
                <wp:simplePos x="0" y="0"/>
                <wp:positionH relativeFrom="page">
                  <wp:posOffset>539750</wp:posOffset>
                </wp:positionH>
                <wp:positionV relativeFrom="paragraph">
                  <wp:posOffset>193040</wp:posOffset>
                </wp:positionV>
                <wp:extent cx="6470015" cy="1782445"/>
                <wp:effectExtent l="0" t="0" r="0" b="0"/>
                <wp:wrapTopAndBottom/>
                <wp:docPr id="165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0015" cy="1782445"/>
                          <a:chOff x="850" y="304"/>
                          <a:chExt cx="10189" cy="2807"/>
                        </a:xfrm>
                      </wpg:grpSpPr>
                      <wps:wsp>
                        <wps:cNvPr id="166" name="Freeform 331"/>
                        <wps:cNvSpPr>
                          <a:spLocks/>
                        </wps:cNvSpPr>
                        <wps:spPr bwMode="auto">
                          <a:xfrm>
                            <a:off x="2497" y="2523"/>
                            <a:ext cx="220" cy="366"/>
                          </a:xfrm>
                          <a:custGeom>
                            <a:avLst/>
                            <a:gdLst>
                              <a:gd name="T0" fmla="*/ 0 w 220"/>
                              <a:gd name="T1" fmla="*/ 365 h 366"/>
                              <a:gd name="T2" fmla="*/ 220 w 220"/>
                              <a:gd name="T3" fmla="*/ 365 h 366"/>
                              <a:gd name="T4" fmla="*/ 220 w 220"/>
                              <a:gd name="T5" fmla="*/ 0 h 366"/>
                              <a:gd name="T6" fmla="*/ 0 w 220"/>
                              <a:gd name="T7" fmla="*/ 0 h 366"/>
                              <a:gd name="T8" fmla="*/ 0 w 220"/>
                              <a:gd name="T9" fmla="*/ 365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66">
                                <a:moveTo>
                                  <a:pt x="0" y="365"/>
                                </a:moveTo>
                                <a:lnTo>
                                  <a:pt x="220" y="365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332"/>
                        <wps:cNvSpPr>
                          <a:spLocks/>
                        </wps:cNvSpPr>
                        <wps:spPr bwMode="auto">
                          <a:xfrm>
                            <a:off x="2272" y="2749"/>
                            <a:ext cx="672" cy="362"/>
                          </a:xfrm>
                          <a:custGeom>
                            <a:avLst/>
                            <a:gdLst>
                              <a:gd name="T0" fmla="*/ 671 w 672"/>
                              <a:gd name="T1" fmla="*/ 0 h 362"/>
                              <a:gd name="T2" fmla="*/ 0 w 672"/>
                              <a:gd name="T3" fmla="*/ 0 h 362"/>
                              <a:gd name="T4" fmla="*/ 335 w 672"/>
                              <a:gd name="T5" fmla="*/ 361 h 362"/>
                              <a:gd name="T6" fmla="*/ 671 w 672"/>
                              <a:gd name="T7" fmla="*/ 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2" h="362">
                                <a:moveTo>
                                  <a:pt x="671" y="0"/>
                                </a:moveTo>
                                <a:lnTo>
                                  <a:pt x="0" y="0"/>
                                </a:lnTo>
                                <a:lnTo>
                                  <a:pt x="335" y="361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333"/>
                        <wps:cNvSpPr>
                          <a:spLocks/>
                        </wps:cNvSpPr>
                        <wps:spPr bwMode="auto">
                          <a:xfrm>
                            <a:off x="5834" y="2523"/>
                            <a:ext cx="220" cy="366"/>
                          </a:xfrm>
                          <a:custGeom>
                            <a:avLst/>
                            <a:gdLst>
                              <a:gd name="T0" fmla="*/ 0 w 220"/>
                              <a:gd name="T1" fmla="*/ 365 h 366"/>
                              <a:gd name="T2" fmla="*/ 220 w 220"/>
                              <a:gd name="T3" fmla="*/ 365 h 366"/>
                              <a:gd name="T4" fmla="*/ 220 w 220"/>
                              <a:gd name="T5" fmla="*/ 0 h 366"/>
                              <a:gd name="T6" fmla="*/ 0 w 220"/>
                              <a:gd name="T7" fmla="*/ 0 h 366"/>
                              <a:gd name="T8" fmla="*/ 0 w 220"/>
                              <a:gd name="T9" fmla="*/ 365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66">
                                <a:moveTo>
                                  <a:pt x="0" y="365"/>
                                </a:moveTo>
                                <a:lnTo>
                                  <a:pt x="220" y="365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334"/>
                        <wps:cNvSpPr>
                          <a:spLocks/>
                        </wps:cNvSpPr>
                        <wps:spPr bwMode="auto">
                          <a:xfrm>
                            <a:off x="5608" y="2749"/>
                            <a:ext cx="672" cy="362"/>
                          </a:xfrm>
                          <a:custGeom>
                            <a:avLst/>
                            <a:gdLst>
                              <a:gd name="T0" fmla="*/ 671 w 672"/>
                              <a:gd name="T1" fmla="*/ 0 h 362"/>
                              <a:gd name="T2" fmla="*/ 0 w 672"/>
                              <a:gd name="T3" fmla="*/ 0 h 362"/>
                              <a:gd name="T4" fmla="*/ 335 w 672"/>
                              <a:gd name="T5" fmla="*/ 361 h 362"/>
                              <a:gd name="T6" fmla="*/ 671 w 672"/>
                              <a:gd name="T7" fmla="*/ 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2" h="362">
                                <a:moveTo>
                                  <a:pt x="671" y="0"/>
                                </a:moveTo>
                                <a:lnTo>
                                  <a:pt x="0" y="0"/>
                                </a:lnTo>
                                <a:lnTo>
                                  <a:pt x="335" y="361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335"/>
                        <wps:cNvSpPr>
                          <a:spLocks/>
                        </wps:cNvSpPr>
                        <wps:spPr bwMode="auto">
                          <a:xfrm>
                            <a:off x="9148" y="2523"/>
                            <a:ext cx="220" cy="366"/>
                          </a:xfrm>
                          <a:custGeom>
                            <a:avLst/>
                            <a:gdLst>
                              <a:gd name="T0" fmla="*/ 0 w 220"/>
                              <a:gd name="T1" fmla="*/ 365 h 366"/>
                              <a:gd name="T2" fmla="*/ 220 w 220"/>
                              <a:gd name="T3" fmla="*/ 365 h 366"/>
                              <a:gd name="T4" fmla="*/ 220 w 220"/>
                              <a:gd name="T5" fmla="*/ 0 h 366"/>
                              <a:gd name="T6" fmla="*/ 0 w 220"/>
                              <a:gd name="T7" fmla="*/ 0 h 366"/>
                              <a:gd name="T8" fmla="*/ 0 w 220"/>
                              <a:gd name="T9" fmla="*/ 365 h 3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20" h="366">
                                <a:moveTo>
                                  <a:pt x="0" y="365"/>
                                </a:moveTo>
                                <a:lnTo>
                                  <a:pt x="220" y="365"/>
                                </a:lnTo>
                                <a:lnTo>
                                  <a:pt x="2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336"/>
                        <wps:cNvSpPr>
                          <a:spLocks/>
                        </wps:cNvSpPr>
                        <wps:spPr bwMode="auto">
                          <a:xfrm>
                            <a:off x="8922" y="2749"/>
                            <a:ext cx="672" cy="362"/>
                          </a:xfrm>
                          <a:custGeom>
                            <a:avLst/>
                            <a:gdLst>
                              <a:gd name="T0" fmla="*/ 671 w 672"/>
                              <a:gd name="T1" fmla="*/ 0 h 362"/>
                              <a:gd name="T2" fmla="*/ 0 w 672"/>
                              <a:gd name="T3" fmla="*/ 0 h 362"/>
                              <a:gd name="T4" fmla="*/ 335 w 672"/>
                              <a:gd name="T5" fmla="*/ 361 h 362"/>
                              <a:gd name="T6" fmla="*/ 671 w 672"/>
                              <a:gd name="T7" fmla="*/ 0 h 3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672" h="362">
                                <a:moveTo>
                                  <a:pt x="671" y="0"/>
                                </a:moveTo>
                                <a:lnTo>
                                  <a:pt x="0" y="0"/>
                                </a:lnTo>
                                <a:lnTo>
                                  <a:pt x="335" y="361"/>
                                </a:lnTo>
                                <a:lnTo>
                                  <a:pt x="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C05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337"/>
                        <wps:cNvSpPr>
                          <a:spLocks/>
                        </wps:cNvSpPr>
                        <wps:spPr bwMode="auto">
                          <a:xfrm>
                            <a:off x="850" y="304"/>
                            <a:ext cx="10189" cy="2220"/>
                          </a:xfrm>
                          <a:custGeom>
                            <a:avLst/>
                            <a:gdLst>
                              <a:gd name="T0" fmla="*/ 0 w 10189"/>
                              <a:gd name="T1" fmla="*/ 2219 h 2220"/>
                              <a:gd name="T2" fmla="*/ 10188 w 10189"/>
                              <a:gd name="T3" fmla="*/ 2219 h 2220"/>
                              <a:gd name="T4" fmla="*/ 10188 w 10189"/>
                              <a:gd name="T5" fmla="*/ 0 h 2220"/>
                              <a:gd name="T6" fmla="*/ 0 w 10189"/>
                              <a:gd name="T7" fmla="*/ 0 h 2220"/>
                              <a:gd name="T8" fmla="*/ 0 w 10189"/>
                              <a:gd name="T9" fmla="*/ 2219 h 22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189" h="2220">
                                <a:moveTo>
                                  <a:pt x="0" y="2219"/>
                                </a:moveTo>
                                <a:lnTo>
                                  <a:pt x="10188" y="2219"/>
                                </a:lnTo>
                                <a:lnTo>
                                  <a:pt x="10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338"/>
                        <wps:cNvSpPr>
                          <a:spLocks/>
                        </wps:cNvSpPr>
                        <wps:spPr bwMode="auto">
                          <a:xfrm>
                            <a:off x="1216" y="584"/>
                            <a:ext cx="2932" cy="1630"/>
                          </a:xfrm>
                          <a:custGeom>
                            <a:avLst/>
                            <a:gdLst>
                              <a:gd name="T0" fmla="*/ 2673 w 2932"/>
                              <a:gd name="T1" fmla="*/ 0 h 1630"/>
                              <a:gd name="T2" fmla="*/ 257 w 2932"/>
                              <a:gd name="T3" fmla="*/ 0 h 1630"/>
                              <a:gd name="T4" fmla="*/ 189 w 2932"/>
                              <a:gd name="T5" fmla="*/ 9 h 1630"/>
                              <a:gd name="T6" fmla="*/ 128 w 2932"/>
                              <a:gd name="T7" fmla="*/ 35 h 1630"/>
                              <a:gd name="T8" fmla="*/ 75 w 2932"/>
                              <a:gd name="T9" fmla="*/ 75 h 1630"/>
                              <a:gd name="T10" fmla="*/ 35 w 2932"/>
                              <a:gd name="T11" fmla="*/ 128 h 1630"/>
                              <a:gd name="T12" fmla="*/ 9 w 2932"/>
                              <a:gd name="T13" fmla="*/ 189 h 1630"/>
                              <a:gd name="T14" fmla="*/ 0 w 2932"/>
                              <a:gd name="T15" fmla="*/ 257 h 1630"/>
                              <a:gd name="T16" fmla="*/ 0 w 2932"/>
                              <a:gd name="T17" fmla="*/ 1371 h 1630"/>
                              <a:gd name="T18" fmla="*/ 9 w 2932"/>
                              <a:gd name="T19" fmla="*/ 1440 h 1630"/>
                              <a:gd name="T20" fmla="*/ 35 w 2932"/>
                              <a:gd name="T21" fmla="*/ 1501 h 1630"/>
                              <a:gd name="T22" fmla="*/ 75 w 2932"/>
                              <a:gd name="T23" fmla="*/ 1553 h 1630"/>
                              <a:gd name="T24" fmla="*/ 128 w 2932"/>
                              <a:gd name="T25" fmla="*/ 1594 h 1630"/>
                              <a:gd name="T26" fmla="*/ 189 w 2932"/>
                              <a:gd name="T27" fmla="*/ 1620 h 1630"/>
                              <a:gd name="T28" fmla="*/ 257 w 2932"/>
                              <a:gd name="T29" fmla="*/ 1629 h 1630"/>
                              <a:gd name="T30" fmla="*/ 2673 w 2932"/>
                              <a:gd name="T31" fmla="*/ 1629 h 1630"/>
                              <a:gd name="T32" fmla="*/ 2741 w 2932"/>
                              <a:gd name="T33" fmla="*/ 1620 h 1630"/>
                              <a:gd name="T34" fmla="*/ 2803 w 2932"/>
                              <a:gd name="T35" fmla="*/ 1594 h 1630"/>
                              <a:gd name="T36" fmla="*/ 2855 w 2932"/>
                              <a:gd name="T37" fmla="*/ 1553 h 1630"/>
                              <a:gd name="T38" fmla="*/ 2896 w 2932"/>
                              <a:gd name="T39" fmla="*/ 1501 h 1630"/>
                              <a:gd name="T40" fmla="*/ 2922 w 2932"/>
                              <a:gd name="T41" fmla="*/ 1440 h 1630"/>
                              <a:gd name="T42" fmla="*/ 2931 w 2932"/>
                              <a:gd name="T43" fmla="*/ 1371 h 1630"/>
                              <a:gd name="T44" fmla="*/ 2931 w 2932"/>
                              <a:gd name="T45" fmla="*/ 257 h 1630"/>
                              <a:gd name="T46" fmla="*/ 2922 w 2932"/>
                              <a:gd name="T47" fmla="*/ 189 h 1630"/>
                              <a:gd name="T48" fmla="*/ 2896 w 2932"/>
                              <a:gd name="T49" fmla="*/ 128 h 1630"/>
                              <a:gd name="T50" fmla="*/ 2855 w 2932"/>
                              <a:gd name="T51" fmla="*/ 75 h 1630"/>
                              <a:gd name="T52" fmla="*/ 2803 w 2932"/>
                              <a:gd name="T53" fmla="*/ 35 h 1630"/>
                              <a:gd name="T54" fmla="*/ 2741 w 2932"/>
                              <a:gd name="T55" fmla="*/ 9 h 1630"/>
                              <a:gd name="T56" fmla="*/ 2673 w 2932"/>
                              <a:gd name="T57" fmla="*/ 0 h 1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32" h="1630">
                                <a:moveTo>
                                  <a:pt x="2673" y="0"/>
                                </a:moveTo>
                                <a:lnTo>
                                  <a:pt x="257" y="0"/>
                                </a:ln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0" y="1371"/>
                                </a:lnTo>
                                <a:lnTo>
                                  <a:pt x="9" y="1440"/>
                                </a:lnTo>
                                <a:lnTo>
                                  <a:pt x="35" y="1501"/>
                                </a:lnTo>
                                <a:lnTo>
                                  <a:pt x="75" y="1553"/>
                                </a:lnTo>
                                <a:lnTo>
                                  <a:pt x="128" y="1594"/>
                                </a:lnTo>
                                <a:lnTo>
                                  <a:pt x="189" y="1620"/>
                                </a:lnTo>
                                <a:lnTo>
                                  <a:pt x="257" y="1629"/>
                                </a:lnTo>
                                <a:lnTo>
                                  <a:pt x="2673" y="1629"/>
                                </a:lnTo>
                                <a:lnTo>
                                  <a:pt x="2741" y="1620"/>
                                </a:lnTo>
                                <a:lnTo>
                                  <a:pt x="2803" y="1594"/>
                                </a:lnTo>
                                <a:lnTo>
                                  <a:pt x="2855" y="1553"/>
                                </a:lnTo>
                                <a:lnTo>
                                  <a:pt x="2896" y="1501"/>
                                </a:lnTo>
                                <a:lnTo>
                                  <a:pt x="2922" y="1440"/>
                                </a:lnTo>
                                <a:lnTo>
                                  <a:pt x="2931" y="1371"/>
                                </a:lnTo>
                                <a:lnTo>
                                  <a:pt x="2931" y="257"/>
                                </a:lnTo>
                                <a:lnTo>
                                  <a:pt x="2922" y="189"/>
                                </a:lnTo>
                                <a:lnTo>
                                  <a:pt x="2896" y="128"/>
                                </a:lnTo>
                                <a:lnTo>
                                  <a:pt x="2855" y="75"/>
                                </a:lnTo>
                                <a:lnTo>
                                  <a:pt x="2803" y="35"/>
                                </a:lnTo>
                                <a:lnTo>
                                  <a:pt x="2741" y="9"/>
                                </a:lnTo>
                                <a:lnTo>
                                  <a:pt x="2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339"/>
                        <wps:cNvSpPr>
                          <a:spLocks/>
                        </wps:cNvSpPr>
                        <wps:spPr bwMode="auto">
                          <a:xfrm>
                            <a:off x="4484" y="584"/>
                            <a:ext cx="2932" cy="1630"/>
                          </a:xfrm>
                          <a:custGeom>
                            <a:avLst/>
                            <a:gdLst>
                              <a:gd name="T0" fmla="*/ 2673 w 2932"/>
                              <a:gd name="T1" fmla="*/ 0 h 1630"/>
                              <a:gd name="T2" fmla="*/ 257 w 2932"/>
                              <a:gd name="T3" fmla="*/ 0 h 1630"/>
                              <a:gd name="T4" fmla="*/ 189 w 2932"/>
                              <a:gd name="T5" fmla="*/ 9 h 1630"/>
                              <a:gd name="T6" fmla="*/ 128 w 2932"/>
                              <a:gd name="T7" fmla="*/ 35 h 1630"/>
                              <a:gd name="T8" fmla="*/ 75 w 2932"/>
                              <a:gd name="T9" fmla="*/ 75 h 1630"/>
                              <a:gd name="T10" fmla="*/ 35 w 2932"/>
                              <a:gd name="T11" fmla="*/ 128 h 1630"/>
                              <a:gd name="T12" fmla="*/ 9 w 2932"/>
                              <a:gd name="T13" fmla="*/ 189 h 1630"/>
                              <a:gd name="T14" fmla="*/ 0 w 2932"/>
                              <a:gd name="T15" fmla="*/ 257 h 1630"/>
                              <a:gd name="T16" fmla="*/ 0 w 2932"/>
                              <a:gd name="T17" fmla="*/ 1371 h 1630"/>
                              <a:gd name="T18" fmla="*/ 9 w 2932"/>
                              <a:gd name="T19" fmla="*/ 1440 h 1630"/>
                              <a:gd name="T20" fmla="*/ 35 w 2932"/>
                              <a:gd name="T21" fmla="*/ 1501 h 1630"/>
                              <a:gd name="T22" fmla="*/ 75 w 2932"/>
                              <a:gd name="T23" fmla="*/ 1553 h 1630"/>
                              <a:gd name="T24" fmla="*/ 128 w 2932"/>
                              <a:gd name="T25" fmla="*/ 1594 h 1630"/>
                              <a:gd name="T26" fmla="*/ 189 w 2932"/>
                              <a:gd name="T27" fmla="*/ 1620 h 1630"/>
                              <a:gd name="T28" fmla="*/ 257 w 2932"/>
                              <a:gd name="T29" fmla="*/ 1629 h 1630"/>
                              <a:gd name="T30" fmla="*/ 2673 w 2932"/>
                              <a:gd name="T31" fmla="*/ 1629 h 1630"/>
                              <a:gd name="T32" fmla="*/ 2741 w 2932"/>
                              <a:gd name="T33" fmla="*/ 1620 h 1630"/>
                              <a:gd name="T34" fmla="*/ 2803 w 2932"/>
                              <a:gd name="T35" fmla="*/ 1594 h 1630"/>
                              <a:gd name="T36" fmla="*/ 2855 w 2932"/>
                              <a:gd name="T37" fmla="*/ 1553 h 1630"/>
                              <a:gd name="T38" fmla="*/ 2896 w 2932"/>
                              <a:gd name="T39" fmla="*/ 1501 h 1630"/>
                              <a:gd name="T40" fmla="*/ 2922 w 2932"/>
                              <a:gd name="T41" fmla="*/ 1440 h 1630"/>
                              <a:gd name="T42" fmla="*/ 2931 w 2932"/>
                              <a:gd name="T43" fmla="*/ 1371 h 1630"/>
                              <a:gd name="T44" fmla="*/ 2931 w 2932"/>
                              <a:gd name="T45" fmla="*/ 257 h 1630"/>
                              <a:gd name="T46" fmla="*/ 2922 w 2932"/>
                              <a:gd name="T47" fmla="*/ 189 h 1630"/>
                              <a:gd name="T48" fmla="*/ 2896 w 2932"/>
                              <a:gd name="T49" fmla="*/ 128 h 1630"/>
                              <a:gd name="T50" fmla="*/ 2855 w 2932"/>
                              <a:gd name="T51" fmla="*/ 75 h 1630"/>
                              <a:gd name="T52" fmla="*/ 2803 w 2932"/>
                              <a:gd name="T53" fmla="*/ 35 h 1630"/>
                              <a:gd name="T54" fmla="*/ 2741 w 2932"/>
                              <a:gd name="T55" fmla="*/ 9 h 1630"/>
                              <a:gd name="T56" fmla="*/ 2673 w 2932"/>
                              <a:gd name="T57" fmla="*/ 0 h 1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32" h="1630">
                                <a:moveTo>
                                  <a:pt x="2673" y="0"/>
                                </a:moveTo>
                                <a:lnTo>
                                  <a:pt x="257" y="0"/>
                                </a:ln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0" y="1371"/>
                                </a:lnTo>
                                <a:lnTo>
                                  <a:pt x="9" y="1440"/>
                                </a:lnTo>
                                <a:lnTo>
                                  <a:pt x="35" y="1501"/>
                                </a:lnTo>
                                <a:lnTo>
                                  <a:pt x="75" y="1553"/>
                                </a:lnTo>
                                <a:lnTo>
                                  <a:pt x="128" y="1594"/>
                                </a:lnTo>
                                <a:lnTo>
                                  <a:pt x="189" y="1620"/>
                                </a:lnTo>
                                <a:lnTo>
                                  <a:pt x="257" y="1629"/>
                                </a:lnTo>
                                <a:lnTo>
                                  <a:pt x="2673" y="1629"/>
                                </a:lnTo>
                                <a:lnTo>
                                  <a:pt x="2741" y="1620"/>
                                </a:lnTo>
                                <a:lnTo>
                                  <a:pt x="2803" y="1594"/>
                                </a:lnTo>
                                <a:lnTo>
                                  <a:pt x="2855" y="1553"/>
                                </a:lnTo>
                                <a:lnTo>
                                  <a:pt x="2896" y="1501"/>
                                </a:lnTo>
                                <a:lnTo>
                                  <a:pt x="2922" y="1440"/>
                                </a:lnTo>
                                <a:lnTo>
                                  <a:pt x="2931" y="1371"/>
                                </a:lnTo>
                                <a:lnTo>
                                  <a:pt x="2931" y="257"/>
                                </a:lnTo>
                                <a:lnTo>
                                  <a:pt x="2922" y="189"/>
                                </a:lnTo>
                                <a:lnTo>
                                  <a:pt x="2896" y="128"/>
                                </a:lnTo>
                                <a:lnTo>
                                  <a:pt x="2855" y="75"/>
                                </a:lnTo>
                                <a:lnTo>
                                  <a:pt x="2803" y="35"/>
                                </a:lnTo>
                                <a:lnTo>
                                  <a:pt x="2741" y="9"/>
                                </a:lnTo>
                                <a:lnTo>
                                  <a:pt x="2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340"/>
                        <wps:cNvSpPr>
                          <a:spLocks/>
                        </wps:cNvSpPr>
                        <wps:spPr bwMode="auto">
                          <a:xfrm>
                            <a:off x="7717" y="584"/>
                            <a:ext cx="2932" cy="1630"/>
                          </a:xfrm>
                          <a:custGeom>
                            <a:avLst/>
                            <a:gdLst>
                              <a:gd name="T0" fmla="*/ 2673 w 2932"/>
                              <a:gd name="T1" fmla="*/ 0 h 1630"/>
                              <a:gd name="T2" fmla="*/ 257 w 2932"/>
                              <a:gd name="T3" fmla="*/ 0 h 1630"/>
                              <a:gd name="T4" fmla="*/ 189 w 2932"/>
                              <a:gd name="T5" fmla="*/ 9 h 1630"/>
                              <a:gd name="T6" fmla="*/ 128 w 2932"/>
                              <a:gd name="T7" fmla="*/ 35 h 1630"/>
                              <a:gd name="T8" fmla="*/ 75 w 2932"/>
                              <a:gd name="T9" fmla="*/ 75 h 1630"/>
                              <a:gd name="T10" fmla="*/ 35 w 2932"/>
                              <a:gd name="T11" fmla="*/ 128 h 1630"/>
                              <a:gd name="T12" fmla="*/ 9 w 2932"/>
                              <a:gd name="T13" fmla="*/ 189 h 1630"/>
                              <a:gd name="T14" fmla="*/ 0 w 2932"/>
                              <a:gd name="T15" fmla="*/ 257 h 1630"/>
                              <a:gd name="T16" fmla="*/ 0 w 2932"/>
                              <a:gd name="T17" fmla="*/ 1371 h 1630"/>
                              <a:gd name="T18" fmla="*/ 9 w 2932"/>
                              <a:gd name="T19" fmla="*/ 1440 h 1630"/>
                              <a:gd name="T20" fmla="*/ 35 w 2932"/>
                              <a:gd name="T21" fmla="*/ 1501 h 1630"/>
                              <a:gd name="T22" fmla="*/ 75 w 2932"/>
                              <a:gd name="T23" fmla="*/ 1553 h 1630"/>
                              <a:gd name="T24" fmla="*/ 128 w 2932"/>
                              <a:gd name="T25" fmla="*/ 1594 h 1630"/>
                              <a:gd name="T26" fmla="*/ 189 w 2932"/>
                              <a:gd name="T27" fmla="*/ 1620 h 1630"/>
                              <a:gd name="T28" fmla="*/ 257 w 2932"/>
                              <a:gd name="T29" fmla="*/ 1629 h 1630"/>
                              <a:gd name="T30" fmla="*/ 2673 w 2932"/>
                              <a:gd name="T31" fmla="*/ 1629 h 1630"/>
                              <a:gd name="T32" fmla="*/ 2741 w 2932"/>
                              <a:gd name="T33" fmla="*/ 1620 h 1630"/>
                              <a:gd name="T34" fmla="*/ 2803 w 2932"/>
                              <a:gd name="T35" fmla="*/ 1594 h 1630"/>
                              <a:gd name="T36" fmla="*/ 2855 w 2932"/>
                              <a:gd name="T37" fmla="*/ 1553 h 1630"/>
                              <a:gd name="T38" fmla="*/ 2896 w 2932"/>
                              <a:gd name="T39" fmla="*/ 1501 h 1630"/>
                              <a:gd name="T40" fmla="*/ 2922 w 2932"/>
                              <a:gd name="T41" fmla="*/ 1440 h 1630"/>
                              <a:gd name="T42" fmla="*/ 2931 w 2932"/>
                              <a:gd name="T43" fmla="*/ 1371 h 1630"/>
                              <a:gd name="T44" fmla="*/ 2931 w 2932"/>
                              <a:gd name="T45" fmla="*/ 257 h 1630"/>
                              <a:gd name="T46" fmla="*/ 2922 w 2932"/>
                              <a:gd name="T47" fmla="*/ 189 h 1630"/>
                              <a:gd name="T48" fmla="*/ 2896 w 2932"/>
                              <a:gd name="T49" fmla="*/ 128 h 1630"/>
                              <a:gd name="T50" fmla="*/ 2855 w 2932"/>
                              <a:gd name="T51" fmla="*/ 75 h 1630"/>
                              <a:gd name="T52" fmla="*/ 2803 w 2932"/>
                              <a:gd name="T53" fmla="*/ 35 h 1630"/>
                              <a:gd name="T54" fmla="*/ 2741 w 2932"/>
                              <a:gd name="T55" fmla="*/ 9 h 1630"/>
                              <a:gd name="T56" fmla="*/ 2673 w 2932"/>
                              <a:gd name="T57" fmla="*/ 0 h 1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32" h="1630">
                                <a:moveTo>
                                  <a:pt x="2673" y="0"/>
                                </a:moveTo>
                                <a:lnTo>
                                  <a:pt x="257" y="0"/>
                                </a:lnTo>
                                <a:lnTo>
                                  <a:pt x="189" y="9"/>
                                </a:lnTo>
                                <a:lnTo>
                                  <a:pt x="128" y="35"/>
                                </a:lnTo>
                                <a:lnTo>
                                  <a:pt x="75" y="75"/>
                                </a:lnTo>
                                <a:lnTo>
                                  <a:pt x="35" y="128"/>
                                </a:lnTo>
                                <a:lnTo>
                                  <a:pt x="9" y="189"/>
                                </a:lnTo>
                                <a:lnTo>
                                  <a:pt x="0" y="257"/>
                                </a:lnTo>
                                <a:lnTo>
                                  <a:pt x="0" y="1371"/>
                                </a:lnTo>
                                <a:lnTo>
                                  <a:pt x="9" y="1440"/>
                                </a:lnTo>
                                <a:lnTo>
                                  <a:pt x="35" y="1501"/>
                                </a:lnTo>
                                <a:lnTo>
                                  <a:pt x="75" y="1553"/>
                                </a:lnTo>
                                <a:lnTo>
                                  <a:pt x="128" y="1594"/>
                                </a:lnTo>
                                <a:lnTo>
                                  <a:pt x="189" y="1620"/>
                                </a:lnTo>
                                <a:lnTo>
                                  <a:pt x="257" y="1629"/>
                                </a:lnTo>
                                <a:lnTo>
                                  <a:pt x="2673" y="1629"/>
                                </a:lnTo>
                                <a:lnTo>
                                  <a:pt x="2741" y="1620"/>
                                </a:lnTo>
                                <a:lnTo>
                                  <a:pt x="2803" y="1594"/>
                                </a:lnTo>
                                <a:lnTo>
                                  <a:pt x="2855" y="1553"/>
                                </a:lnTo>
                                <a:lnTo>
                                  <a:pt x="2896" y="1501"/>
                                </a:lnTo>
                                <a:lnTo>
                                  <a:pt x="2922" y="1440"/>
                                </a:lnTo>
                                <a:lnTo>
                                  <a:pt x="2931" y="1371"/>
                                </a:lnTo>
                                <a:lnTo>
                                  <a:pt x="2931" y="257"/>
                                </a:lnTo>
                                <a:lnTo>
                                  <a:pt x="2922" y="189"/>
                                </a:lnTo>
                                <a:lnTo>
                                  <a:pt x="2896" y="128"/>
                                </a:lnTo>
                                <a:lnTo>
                                  <a:pt x="2855" y="75"/>
                                </a:lnTo>
                                <a:lnTo>
                                  <a:pt x="2803" y="35"/>
                                </a:lnTo>
                                <a:lnTo>
                                  <a:pt x="2741" y="9"/>
                                </a:lnTo>
                                <a:lnTo>
                                  <a:pt x="2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341"/>
                        <wps:cNvSpPr txBox="1">
                          <a:spLocks noChangeArrowheads="1"/>
                        </wps:cNvSpPr>
                        <wps:spPr bwMode="auto">
                          <a:xfrm>
                            <a:off x="8013" y="709"/>
                            <a:ext cx="2339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419" w:right="435" w:firstLine="193"/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20"/>
                                  <w:szCs w:val="20"/>
                                </w:rPr>
                                <w:t xml:space="preserve">LEADERSHIP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0"/>
                                  <w:szCs w:val="20"/>
                                </w:rPr>
                                <w:t>&amp;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21"/>
                                  <w:w w:val="9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20"/>
                                  <w:szCs w:val="20"/>
                                </w:rPr>
                                <w:t>GOVERNANCE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55"/>
                                <w:ind w:left="-1"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Lead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2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the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1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17"/>
                                  <w:szCs w:val="17"/>
                                </w:rPr>
                                <w:t>development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1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1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w w:val="90"/>
                                  <w:sz w:val="17"/>
                                  <w:szCs w:val="17"/>
                                </w:rPr>
                                <w:t xml:space="preserve">policy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17"/>
                                  <w:szCs w:val="17"/>
                                </w:rPr>
                                <w:t xml:space="preserve">roadmaps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 xml:space="preserve">and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17"/>
                                  <w:szCs w:val="17"/>
                                </w:rPr>
                                <w:t xml:space="preserve">governance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7"/>
                                  <w:szCs w:val="17"/>
                                </w:rPr>
                                <w:t xml:space="preserve">structures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7"/>
                                  <w:szCs w:val="17"/>
                                </w:rPr>
                                <w:t xml:space="preserve">to support local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7"/>
                                  <w:szCs w:val="17"/>
                                </w:rPr>
                                <w:t>government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9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7"/>
                                  <w:szCs w:val="17"/>
                                </w:rPr>
                                <w:t>priorities.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Text Box 342"/>
                        <wps:cNvSpPr txBox="1">
                          <a:spLocks noChangeArrowheads="1"/>
                        </wps:cNvSpPr>
                        <wps:spPr bwMode="auto">
                          <a:xfrm>
                            <a:off x="4626" y="709"/>
                            <a:ext cx="2680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689" w:right="706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0"/>
                                  <w:szCs w:val="20"/>
                                </w:rPr>
                                <w:t xml:space="preserve">ENGAGEMENT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20"/>
                                  <w:szCs w:val="20"/>
                                </w:rPr>
                                <w:t>&amp; SUPPORT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55"/>
                                <w:ind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17"/>
                                  <w:szCs w:val="17"/>
                                </w:rPr>
                                <w:t>Improve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17"/>
                                  <w:szCs w:val="17"/>
                                </w:rPr>
                                <w:t>awareness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8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access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9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5"/>
                                  <w:w w:val="95"/>
                                  <w:sz w:val="17"/>
                                  <w:szCs w:val="17"/>
                                </w:rPr>
                                <w:t>MAV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8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services.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7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7"/>
                                  <w:szCs w:val="17"/>
                                </w:rPr>
                                <w:t>Leverage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7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7"/>
                                  <w:szCs w:val="17"/>
                                </w:rPr>
                                <w:t>networks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7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build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3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capability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2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3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w w:val="90"/>
                                  <w:sz w:val="17"/>
                                  <w:szCs w:val="17"/>
                                </w:rPr>
                                <w:t>collaboration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2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 xml:space="preserve">in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7"/>
                                  <w:szCs w:val="17"/>
                                </w:rPr>
                                <w:t>local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7"/>
                                  <w:szCs w:val="17"/>
                                </w:rPr>
                                <w:t>government.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423" y="709"/>
                            <a:ext cx="2531" cy="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" w:line="235" w:lineRule="auto"/>
                                <w:ind w:left="260" w:right="276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20"/>
                                  <w:szCs w:val="20"/>
                                </w:rPr>
                                <w:t xml:space="preserve">EVIDENCE-BASED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20"/>
                                  <w:szCs w:val="20"/>
                                </w:rPr>
                                <w:t>POLICY &amp; ADVOCACY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55"/>
                                <w:ind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17"/>
                                  <w:szCs w:val="17"/>
                                </w:rPr>
                                <w:t>Strengthen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our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advocacy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5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7"/>
                                  <w:szCs w:val="17"/>
                                </w:rPr>
                                <w:t>voice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0"/>
                                  <w:sz w:val="17"/>
                                  <w:szCs w:val="17"/>
                                </w:rPr>
                                <w:t xml:space="preserve">for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local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8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7"/>
                                  <w:szCs w:val="17"/>
                                </w:rPr>
                                <w:t>government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8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by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7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7"/>
                                  <w:szCs w:val="17"/>
                                </w:rPr>
                                <w:t xml:space="preserve">increasing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curation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5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and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5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analysis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5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of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5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>data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5"/>
                                  <w:w w:val="95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7"/>
                                  <w:szCs w:val="17"/>
                                </w:rPr>
                                <w:t xml:space="preserve">to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sz w:val="17"/>
                                  <w:szCs w:val="17"/>
                                </w:rPr>
                                <w:t xml:space="preserve">inform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7"/>
                                  <w:szCs w:val="17"/>
                                </w:rPr>
                                <w:t>business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4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sz w:val="17"/>
                                  <w:szCs w:val="17"/>
                                </w:rPr>
                                <w:t>cases.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0" o:spid="_x0000_s1268" style="position:absolute;margin-left:42.5pt;margin-top:15.2pt;width:509.45pt;height:140.35pt;z-index:251698688;mso-wrap-distance-left:0;mso-wrap-distance-right:0;mso-position-horizontal-relative:page;mso-position-vertical-relative:text" coordorigin="850,304" coordsize="10189,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" o:allowincell="f">
                <v:shape id="Freeform 331" o:spid="_x0000_s1269" style="position:absolute;left:2497;top:2523;width:220;height:366;visibility:visible;mso-wrap-style:square;v-text-anchor:top" coordsize="2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" path="m,365r220,l220,,,,,365xe" fillcolor="#fec057" stroked="f">
                  <v:path arrowok="t" o:connecttype="custom" o:connectlocs="0,365;220,365;220,0;0,0;0,365" o:connectangles="0,0,0,0,0"/>
                </v:shape>
                <v:shape id="Freeform 332" o:spid="_x0000_s1270" style="position:absolute;left:2272;top:2749;width:672;height:362;visibility:visible;mso-wrap-style:square;v-text-anchor:top" coordsize="67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" path="m671,l,,335,361,671,xe" fillcolor="#fec057" stroked="f">
                  <v:path arrowok="t" o:connecttype="custom" o:connectlocs="671,0;0,0;335,361;671,0" o:connectangles="0,0,0,0"/>
                </v:shape>
                <v:shape id="Freeform 333" o:spid="_x0000_s1271" style="position:absolute;left:5834;top:2523;width:220;height:366;visibility:visible;mso-wrap-style:square;v-text-anchor:top" coordsize="2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" path="m,365r220,l220,,,,,365xe" fillcolor="#fec057" stroked="f">
                  <v:path arrowok="t" o:connecttype="custom" o:connectlocs="0,365;220,365;220,0;0,0;0,365" o:connectangles="0,0,0,0,0"/>
                </v:shape>
                <v:shape id="Freeform 334" o:spid="_x0000_s1272" style="position:absolute;left:5608;top:2749;width:672;height:362;visibility:visible;mso-wrap-style:square;v-text-anchor:top" coordsize="67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" path="m671,l,,335,361,671,xe" fillcolor="#fec057" stroked="f">
                  <v:path arrowok="t" o:connecttype="custom" o:connectlocs="671,0;0,0;335,361;671,0" o:connectangles="0,0,0,0"/>
                </v:shape>
                <v:shape id="Freeform 335" o:spid="_x0000_s1273" style="position:absolute;left:9148;top:2523;width:220;height:366;visibility:visible;mso-wrap-style:square;v-text-anchor:top" coordsize="220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" path="m,365r220,l220,,,,,365xe" fillcolor="#fec057" stroked="f">
                  <v:path arrowok="t" o:connecttype="custom" o:connectlocs="0,365;220,365;220,0;0,0;0,365" o:connectangles="0,0,0,0,0"/>
                </v:shape>
                <v:shape id="Freeform 336" o:spid="_x0000_s1274" style="position:absolute;left:8922;top:2749;width:672;height:362;visibility:visible;mso-wrap-style:square;v-text-anchor:top" coordsize="67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" path="m671,l,,335,361,671,xe" fillcolor="#fec057" stroked="f">
                  <v:path arrowok="t" o:connecttype="custom" o:connectlocs="671,0;0,0;335,361;671,0" o:connectangles="0,0,0,0"/>
                </v:shape>
                <v:shape id="Freeform 337" o:spid="_x0000_s1275" style="position:absolute;left:850;top:304;width:10189;height:2220;visibility:visible;mso-wrap-style:square;v-text-anchor:top" coordsize="10189,2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" path="m,2219r10188,l10188,,,,,2219xe" fillcolor="#fdb737" stroked="f">
                  <v:path arrowok="t" o:connecttype="custom" o:connectlocs="0,2219;10188,2219;10188,0;0,0;0,2219" o:connectangles="0,0,0,0,0"/>
                </v:shape>
                <v:shape id="Freeform 338" o:spid="_x0000_s1276" style="position:absolute;left:1216;top:584;width:2932;height:1630;visibility:visible;mso-wrap-style:square;v-text-anchor:top" coordsize="293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" path="m2673,l257,,189,9,128,35,75,75,35,128,9,189,,257,,1371r9,69l35,1501r40,52l128,1594r61,26l257,1629r2416,l2741,1620r62,-26l2855,1553r41,-52l2922,1440r9,-69l2931,257r-9,-68l2896,128,2855,75,2803,35,2741,9,2673,xe" stroked="f">
                  <v:path arrowok="t" o:connecttype="custom" o:connectlocs="2673,0;257,0;189,9;128,35;75,75;35,128;9,189;0,257;0,1371;9,1440;35,1501;75,1553;128,1594;189,1620;257,1629;2673,1629;2741,1620;2803,1594;2855,1553;2896,1501;2922,1440;2931,1371;2931,257;2922,189;2896,128;2855,75;2803,35;2741,9;2673,0" o:connectangles="0,0,0,0,0,0,0,0,0,0,0,0,0,0,0,0,0,0,0,0,0,0,0,0,0,0,0,0,0"/>
                </v:shape>
                <v:shape id="Freeform 339" o:spid="_x0000_s1277" style="position:absolute;left:4484;top:584;width:2932;height:1630;visibility:visible;mso-wrap-style:square;v-text-anchor:top" coordsize="293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" path="m2673,l257,,189,9,128,35,75,75,35,128,9,189,,257,,1371r9,69l35,1501r40,52l128,1594r61,26l257,1629r2416,l2741,1620r62,-26l2855,1553r41,-52l2922,1440r9,-69l2931,257r-9,-68l2896,128,2855,75,2803,35,2741,9,2673,xe" stroked="f">
                  <v:path arrowok="t" o:connecttype="custom" o:connectlocs="2673,0;257,0;189,9;128,35;75,75;35,128;9,189;0,257;0,1371;9,1440;35,1501;75,1553;128,1594;189,1620;257,1629;2673,1629;2741,1620;2803,1594;2855,1553;2896,1501;2922,1440;2931,1371;2931,257;2922,189;2896,128;2855,75;2803,35;2741,9;2673,0" o:connectangles="0,0,0,0,0,0,0,0,0,0,0,0,0,0,0,0,0,0,0,0,0,0,0,0,0,0,0,0,0"/>
                </v:shape>
                <v:shape id="Freeform 340" o:spid="_x0000_s1278" style="position:absolute;left:7717;top:584;width:2932;height:1630;visibility:visible;mso-wrap-style:square;v-text-anchor:top" coordsize="2932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" path="m2673,l257,,189,9,128,35,75,75,35,128,9,189,,257,,1371r9,69l35,1501r40,52l128,1594r61,26l257,1629r2416,l2741,1620r62,-26l2855,1553r41,-52l2922,1440r9,-69l2931,257r-9,-68l2896,128,2855,75,2803,35,2741,9,2673,xe" stroked="f">
                  <v:path arrowok="t" o:connecttype="custom" o:connectlocs="2673,0;257,0;189,9;128,35;75,75;35,128;9,189;0,257;0,1371;9,1440;35,1501;75,1553;128,1594;189,1620;257,1629;2673,1629;2741,1620;2803,1594;2855,1553;2896,1501;2922,1440;2931,1371;2931,257;2922,189;2896,128;2855,75;2803,35;2741,9;2673,0" o:connectangles="0,0,0,0,0,0,0,0,0,0,0,0,0,0,0,0,0,0,0,0,0,0,0,0,0,0,0,0,0"/>
                </v:shape>
                <v:shape id="Text Box 341" o:spid="_x0000_s1279" type="#_x0000_t202" style="position:absolute;left:8013;top:709;width:2339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419" w:right="435" w:firstLine="193"/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20"/>
                            <w:szCs w:val="20"/>
                          </w:rPr>
                          <w:t xml:space="preserve">LEADERSHIP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0"/>
                            <w:szCs w:val="20"/>
                          </w:rPr>
                          <w:t>&amp;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21"/>
                            <w:w w:val="9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20"/>
                            <w:szCs w:val="20"/>
                          </w:rPr>
                          <w:t>GOVERNANCE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55"/>
                          <w:ind w:left="-1"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Lead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2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the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1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17"/>
                            <w:szCs w:val="17"/>
                          </w:rPr>
                          <w:t>development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1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of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1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w w:val="90"/>
                            <w:sz w:val="17"/>
                            <w:szCs w:val="17"/>
                          </w:rPr>
                          <w:t xml:space="preserve">policy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17"/>
                            <w:szCs w:val="17"/>
                          </w:rPr>
                          <w:t xml:space="preserve">roadmaps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 xml:space="preserve">and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17"/>
                            <w:szCs w:val="17"/>
                          </w:rPr>
                          <w:t xml:space="preserve">governance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7"/>
                            <w:szCs w:val="17"/>
                          </w:rPr>
                          <w:t xml:space="preserve">structures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7"/>
                            <w:szCs w:val="17"/>
                          </w:rPr>
                          <w:t xml:space="preserve">to support local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7"/>
                            <w:szCs w:val="17"/>
                          </w:rPr>
                          <w:t>government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9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7"/>
                            <w:szCs w:val="17"/>
                          </w:rPr>
                          <w:t>priorities.</w:t>
                        </w:r>
                      </w:p>
                    </w:txbxContent>
                  </v:textbox>
                </v:shape>
                <v:shape id="Text Box 342" o:spid="_x0000_s1280" type="#_x0000_t202" style="position:absolute;left:4626;top:709;width:2680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689" w:right="706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0"/>
                            <w:szCs w:val="20"/>
                          </w:rPr>
                          <w:t xml:space="preserve">ENGAGEMENT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20"/>
                            <w:szCs w:val="20"/>
                          </w:rPr>
                          <w:t>&amp; SUPPORT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55"/>
                          <w:ind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17"/>
                            <w:szCs w:val="17"/>
                          </w:rPr>
                          <w:t>Improve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17"/>
                            <w:szCs w:val="17"/>
                          </w:rPr>
                          <w:t>awareness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of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8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access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9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5"/>
                            <w:w w:val="95"/>
                            <w:sz w:val="17"/>
                            <w:szCs w:val="17"/>
                          </w:rPr>
                          <w:t>MAV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8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services.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7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7"/>
                            <w:szCs w:val="17"/>
                          </w:rPr>
                          <w:t>Leverage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7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7"/>
                            <w:szCs w:val="17"/>
                          </w:rPr>
                          <w:t>networks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7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build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3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capability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2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3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w w:val="90"/>
                            <w:sz w:val="17"/>
                            <w:szCs w:val="17"/>
                          </w:rPr>
                          <w:t>collaboration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2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 xml:space="preserve">in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7"/>
                            <w:szCs w:val="17"/>
                          </w:rPr>
                          <w:t>local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7"/>
                            <w:szCs w:val="17"/>
                          </w:rPr>
                          <w:t>government.</w:t>
                        </w:r>
                      </w:p>
                    </w:txbxContent>
                  </v:textbox>
                </v:shape>
                <v:shape id="Text Box 343" o:spid="_x0000_s1281" type="#_x0000_t202" style="position:absolute;left:1423;top:709;width:2531;height: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" w:line="235" w:lineRule="auto"/>
                          <w:ind w:left="260" w:right="276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20"/>
                            <w:szCs w:val="20"/>
                          </w:rPr>
                          <w:t xml:space="preserve">EVIDENCE-BASED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20"/>
                            <w:szCs w:val="20"/>
                          </w:rPr>
                          <w:t>POLICY &amp; ADVOCACY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55"/>
                          <w:ind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sz w:val="17"/>
                            <w:szCs w:val="17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17"/>
                            <w:szCs w:val="17"/>
                          </w:rPr>
                          <w:t>Strengthen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our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advocacy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5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7"/>
                            <w:szCs w:val="17"/>
                          </w:rPr>
                          <w:t>voice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0"/>
                            <w:sz w:val="17"/>
                            <w:szCs w:val="17"/>
                          </w:rPr>
                          <w:t xml:space="preserve">for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local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8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7"/>
                            <w:szCs w:val="17"/>
                          </w:rPr>
                          <w:t>government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8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by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7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7"/>
                            <w:szCs w:val="17"/>
                          </w:rPr>
                          <w:t xml:space="preserve">increasing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curation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5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and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5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analysis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5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of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5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>data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5"/>
                            <w:w w:val="95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7"/>
                            <w:szCs w:val="17"/>
                          </w:rPr>
                          <w:t xml:space="preserve">to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sz w:val="17"/>
                            <w:szCs w:val="17"/>
                          </w:rPr>
                          <w:t xml:space="preserve">inform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7"/>
                            <w:szCs w:val="17"/>
                          </w:rPr>
                          <w:t>business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4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sz w:val="17"/>
                            <w:szCs w:val="17"/>
                          </w:rPr>
                          <w:t>cases.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spacing w:before="4"/>
        <w:rPr>
          <w:rFonts w:ascii="Futura Md BT" w:hAnsi="Futura Md BT" w:cs="Futura Md BT"/>
          <w:sz w:val="16"/>
          <w:szCs w:val="16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4"/>
        <w:rPr>
          <w:rFonts w:ascii="Futura Md BT" w:hAnsi="Futura Md BT" w:cs="Futura Md BT"/>
          <w:sz w:val="16"/>
          <w:szCs w:val="16"/>
        </w:rPr>
        <w:sectPr w:rsidR="001030B5" w:rsidRPr="00320AE2">
          <w:headerReference w:type="even" r:id="rId50"/>
          <w:headerReference w:type="default" r:id="rId51"/>
          <w:footerReference w:type="even" r:id="rId52"/>
          <w:footerReference w:type="default" r:id="rId53"/>
          <w:pgSz w:w="11910" w:h="16840"/>
          <w:pgMar w:top="1800" w:right="0" w:bottom="720" w:left="0" w:header="0" w:footer="539" w:gutter="0"/>
          <w:pgNumType w:start="9"/>
          <w:cols w:space="720" w:equalWidth="0">
            <w:col w:w="11910"/>
          </w:cols>
          <w:noEndnote/>
        </w:sectPr>
      </w:pPr>
    </w:p>
    <w:p w:rsidR="001030B5" w:rsidRPr="00320AE2" w:rsidRDefault="006D5FA8" w:rsidP="00320AE2">
      <w:pPr>
        <w:pStyle w:val="Heading3"/>
        <w:kinsoku w:val="0"/>
        <w:overflowPunct w:val="0"/>
        <w:spacing w:before="177"/>
        <w:ind w:right="-7"/>
        <w:rPr>
          <w:color w:val="231F20"/>
          <w:u w:val="none"/>
        </w:rPr>
      </w:pPr>
      <w:r w:rsidRPr="00320AE2">
        <w:rPr>
          <w:color w:val="231F20"/>
          <w:u w:val="none"/>
        </w:rPr>
        <w:t xml:space="preserve">UNLOCK EVIDENCE </w:t>
      </w:r>
      <w:r w:rsidRPr="00320AE2">
        <w:rPr>
          <w:color w:val="231F20"/>
          <w:spacing w:val="-16"/>
          <w:u w:val="none"/>
        </w:rPr>
        <w:t xml:space="preserve">TO </w:t>
      </w:r>
      <w:r w:rsidR="008E70DC">
        <w:rPr>
          <w:color w:val="231F20"/>
          <w:spacing w:val="-16"/>
          <w:u w:val="none"/>
        </w:rPr>
        <w:br/>
      </w:r>
      <w:r w:rsidRPr="00320AE2">
        <w:rPr>
          <w:color w:val="231F20"/>
          <w:u w:val="thick" w:color="B2BBCE"/>
        </w:rPr>
        <w:t>INFORM</w:t>
      </w:r>
      <w:r w:rsidRPr="00320AE2">
        <w:rPr>
          <w:color w:val="231F20"/>
          <w:spacing w:val="11"/>
          <w:u w:val="thick" w:color="B2BBCE"/>
        </w:rPr>
        <w:t xml:space="preserve"> </w:t>
      </w:r>
      <w:r w:rsidRPr="00320AE2">
        <w:rPr>
          <w:color w:val="231F20"/>
          <w:u w:val="thick" w:color="B2BBCE"/>
        </w:rPr>
        <w:t>ACTIVITIES</w:t>
      </w:r>
    </w:p>
    <w:p w:rsidR="001030B5" w:rsidRPr="00320AE2" w:rsidRDefault="006D5FA8" w:rsidP="00320AE2">
      <w:pPr>
        <w:pStyle w:val="BodyText"/>
        <w:kinsoku w:val="0"/>
        <w:overflowPunct w:val="0"/>
        <w:spacing w:before="173"/>
        <w:ind w:left="850" w:right="-7"/>
        <w:rPr>
          <w:color w:val="231F20"/>
        </w:rPr>
      </w:pPr>
      <w:r w:rsidRPr="00320AE2">
        <w:rPr>
          <w:color w:val="231F20"/>
        </w:rPr>
        <w:t>Local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government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collects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huge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  <w:spacing w:val="-4"/>
        </w:rPr>
        <w:t xml:space="preserve">amount </w:t>
      </w:r>
      <w:r w:rsidRPr="00320AE2">
        <w:rPr>
          <w:color w:val="231F20"/>
        </w:rPr>
        <w:t xml:space="preserve">of data. Part of our approach to implementing our priority activities will be to explore how we can better leverage this data to influence funding submissions, forge new partnerships, facilitate sector self-assessment and improve community sentiment. </w:t>
      </w: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will also seek to leverage data from sources outside of local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government.</w:t>
      </w:r>
    </w:p>
    <w:p w:rsidR="001030B5" w:rsidRPr="00320AE2" w:rsidRDefault="001030B5" w:rsidP="00320AE2">
      <w:pPr>
        <w:pStyle w:val="BodyText"/>
        <w:kinsoku w:val="0"/>
        <w:overflowPunct w:val="0"/>
        <w:spacing w:before="4"/>
        <w:rPr>
          <w:sz w:val="22"/>
          <w:szCs w:val="22"/>
        </w:rPr>
      </w:pPr>
    </w:p>
    <w:p w:rsidR="001030B5" w:rsidRPr="00320AE2" w:rsidRDefault="006D5FA8" w:rsidP="00320AE2">
      <w:pPr>
        <w:pStyle w:val="Heading3"/>
        <w:kinsoku w:val="0"/>
        <w:overflowPunct w:val="0"/>
        <w:ind w:right="1216"/>
        <w:rPr>
          <w:color w:val="231F20"/>
          <w:u w:val="none"/>
        </w:rPr>
      </w:pPr>
      <w:r w:rsidRPr="00320AE2">
        <w:rPr>
          <w:color w:val="231F20"/>
          <w:u w:val="none"/>
        </w:rPr>
        <w:t xml:space="preserve">LEARN AND MAKE </w:t>
      </w:r>
      <w:r w:rsidRPr="00320AE2">
        <w:rPr>
          <w:color w:val="231F20"/>
          <w:u w:val="thick" w:color="B2BBCE"/>
        </w:rPr>
        <w:t>CORRECTIONS</w:t>
      </w:r>
    </w:p>
    <w:p w:rsidR="001030B5" w:rsidRPr="00320AE2" w:rsidRDefault="006D5FA8" w:rsidP="00320AE2">
      <w:pPr>
        <w:pStyle w:val="BodyText"/>
        <w:kinsoku w:val="0"/>
        <w:overflowPunct w:val="0"/>
        <w:spacing w:before="173"/>
        <w:ind w:left="850" w:right="94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 xml:space="preserve">commit to be open and </w:t>
      </w:r>
      <w:r w:rsidRPr="00320AE2">
        <w:rPr>
          <w:color w:val="231F20"/>
          <w:spacing w:val="-3"/>
        </w:rPr>
        <w:t xml:space="preserve">transparent </w:t>
      </w:r>
      <w:r w:rsidRPr="00320AE2">
        <w:rPr>
          <w:color w:val="231F20"/>
        </w:rPr>
        <w:t>as the strengths and weakness of our activities are assessed against agreed measures.</w:t>
      </w:r>
    </w:p>
    <w:p w:rsidR="001030B5" w:rsidRPr="00320AE2" w:rsidRDefault="006D5FA8" w:rsidP="00320AE2">
      <w:pPr>
        <w:pStyle w:val="BodyText"/>
        <w:kinsoku w:val="0"/>
        <w:overflowPunct w:val="0"/>
        <w:spacing w:before="73"/>
        <w:ind w:left="850" w:right="23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will approach any disappointing results</w:t>
      </w:r>
      <w:r w:rsidRPr="00320AE2">
        <w:rPr>
          <w:color w:val="231F20"/>
          <w:spacing w:val="-34"/>
        </w:rPr>
        <w:t xml:space="preserve"> </w:t>
      </w:r>
      <w:r w:rsidRPr="00320AE2">
        <w:rPr>
          <w:color w:val="231F20"/>
        </w:rPr>
        <w:t>as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opportunities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  <w:spacing w:val="-3"/>
        </w:rPr>
        <w:t xml:space="preserve">improvement, </w:t>
      </w:r>
      <w:r w:rsidRPr="00320AE2">
        <w:rPr>
          <w:color w:val="231F20"/>
        </w:rPr>
        <w:t>and build upon our successes to deliver maximum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value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members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the communities they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serve.</w:t>
      </w:r>
    </w:p>
    <w:p w:rsidR="001030B5" w:rsidRPr="00320AE2" w:rsidRDefault="006D5FA8" w:rsidP="00320AE2">
      <w:pPr>
        <w:pStyle w:val="Heading3"/>
        <w:kinsoku w:val="0"/>
        <w:overflowPunct w:val="0"/>
        <w:spacing w:before="120"/>
        <w:ind w:left="199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thick" w:color="B2BBCE"/>
        </w:rPr>
        <w:t>INCREASE CONSULTATION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199" w:right="-2"/>
        <w:rPr>
          <w:color w:val="231F20"/>
        </w:rPr>
      </w:pPr>
      <w:r w:rsidRPr="00320AE2">
        <w:rPr>
          <w:color w:val="231F20"/>
        </w:rPr>
        <w:t>In addition to the information that can be provided by better quantitative data management and analysis, we will also investigate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practical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</w:rPr>
        <w:t>affordable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ways to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draw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insights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from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existing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community sentiment consultation to improve outcomes across a range of local government</w:t>
      </w:r>
      <w:r w:rsidRPr="00320AE2">
        <w:rPr>
          <w:color w:val="231F20"/>
          <w:spacing w:val="-6"/>
        </w:rPr>
        <w:t xml:space="preserve"> </w:t>
      </w:r>
      <w:r w:rsidRPr="00320AE2">
        <w:rPr>
          <w:color w:val="231F20"/>
        </w:rPr>
        <w:t>issues.</w:t>
      </w:r>
    </w:p>
    <w:p w:rsidR="001030B5" w:rsidRPr="00320AE2" w:rsidRDefault="006D5FA8" w:rsidP="00320AE2">
      <w:pPr>
        <w:pStyle w:val="Heading3"/>
        <w:kinsoku w:val="0"/>
        <w:overflowPunct w:val="0"/>
        <w:spacing w:before="185"/>
        <w:ind w:left="199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ENGAGE RESIDENTS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199" w:right="31"/>
        <w:rPr>
          <w:color w:val="231F20"/>
        </w:rPr>
      </w:pPr>
      <w:r w:rsidRPr="00320AE2">
        <w:rPr>
          <w:color w:val="231F20"/>
        </w:rPr>
        <w:t>As part of our approach in helping councils to manage community expectations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improve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  <w:spacing w:val="-3"/>
        </w:rPr>
        <w:t xml:space="preserve">perception </w:t>
      </w:r>
      <w:r w:rsidRPr="00320AE2">
        <w:rPr>
          <w:color w:val="231F20"/>
        </w:rPr>
        <w:t>of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local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government,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we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investigate ways to help councils promote the role and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importance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local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government.</w:t>
      </w:r>
    </w:p>
    <w:p w:rsidR="001030B5" w:rsidRPr="00320AE2" w:rsidRDefault="006D5FA8" w:rsidP="00320AE2">
      <w:pPr>
        <w:pStyle w:val="BodyText"/>
        <w:kinsoku w:val="0"/>
        <w:overflowPunct w:val="0"/>
        <w:spacing w:before="3"/>
        <w:ind w:left="199" w:right="-11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will do this by exploring initiatives including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service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delivery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</w:rPr>
        <w:t>co-design,</w:t>
      </w:r>
      <w:r w:rsidRPr="00320AE2">
        <w:rPr>
          <w:color w:val="231F20"/>
          <w:spacing w:val="-33"/>
        </w:rPr>
        <w:t xml:space="preserve"> </w:t>
      </w:r>
      <w:r w:rsidRPr="00320AE2">
        <w:rPr>
          <w:color w:val="231F20"/>
          <w:spacing w:val="-5"/>
        </w:rPr>
        <w:t xml:space="preserve">open </w:t>
      </w:r>
      <w:r w:rsidRPr="00320AE2">
        <w:rPr>
          <w:color w:val="231F20"/>
        </w:rPr>
        <w:t>data provision, sharing of goals and objectives, and promoting council activities and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achievements.</w:t>
      </w: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199"/>
        <w:rPr>
          <w:color w:val="231F20"/>
          <w:u w:val="none"/>
        </w:rPr>
      </w:pPr>
      <w:r w:rsidRPr="00320AE2">
        <w:rPr>
          <w:color w:val="231F20"/>
          <w:u w:val="none"/>
        </w:rPr>
        <w:t xml:space="preserve">PROVIDE HIGH-VALUE </w:t>
      </w:r>
      <w:proofErr w:type="gramStart"/>
      <w:r w:rsidRPr="00320AE2">
        <w:rPr>
          <w:color w:val="231F20"/>
          <w:u w:val="thick" w:color="B2BBCE"/>
        </w:rPr>
        <w:t>SERVICES  &amp;</w:t>
      </w:r>
      <w:proofErr w:type="gramEnd"/>
      <w:r w:rsidRPr="00320AE2">
        <w:rPr>
          <w:color w:val="231F20"/>
          <w:spacing w:val="22"/>
          <w:u w:val="thick" w:color="B2BBCE"/>
        </w:rPr>
        <w:t xml:space="preserve"> </w:t>
      </w:r>
      <w:r w:rsidRPr="00320AE2">
        <w:rPr>
          <w:color w:val="231F20"/>
          <w:u w:val="thick" w:color="B2BBCE"/>
        </w:rPr>
        <w:t>RESOURCES</w:t>
      </w:r>
    </w:p>
    <w:p w:rsidR="001030B5" w:rsidRPr="00320AE2" w:rsidRDefault="006D5FA8" w:rsidP="00320AE2">
      <w:pPr>
        <w:pStyle w:val="BodyText"/>
        <w:kinsoku w:val="0"/>
        <w:overflowPunct w:val="0"/>
        <w:spacing w:before="173"/>
        <w:ind w:left="199" w:right="76"/>
        <w:rPr>
          <w:color w:val="231F20"/>
        </w:rPr>
      </w:pPr>
      <w:r w:rsidRPr="00320AE2">
        <w:rPr>
          <w:color w:val="231F20"/>
        </w:rPr>
        <w:t>Using our small but capable team, we focus on providing a limited number of high-value services and resources for councils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that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help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them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improve customer experience, increase</w:t>
      </w:r>
      <w:r w:rsidRPr="00320AE2">
        <w:rPr>
          <w:color w:val="231F20"/>
          <w:spacing w:val="-39"/>
        </w:rPr>
        <w:t xml:space="preserve"> </w:t>
      </w:r>
      <w:r w:rsidRPr="00320AE2">
        <w:rPr>
          <w:color w:val="231F20"/>
          <w:spacing w:val="-4"/>
        </w:rPr>
        <w:t xml:space="preserve">efficiency, </w:t>
      </w:r>
      <w:r w:rsidRPr="00320AE2">
        <w:rPr>
          <w:color w:val="231F20"/>
        </w:rPr>
        <w:t>save costs and improve customer understanding and appreciation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of</w:t>
      </w:r>
    </w:p>
    <w:p w:rsidR="001030B5" w:rsidRPr="00320AE2" w:rsidRDefault="006D5FA8" w:rsidP="00320AE2">
      <w:pPr>
        <w:pStyle w:val="BodyText"/>
        <w:kinsoku w:val="0"/>
        <w:overflowPunct w:val="0"/>
        <w:spacing w:before="4"/>
        <w:ind w:left="199"/>
        <w:rPr>
          <w:color w:val="231F20"/>
        </w:rPr>
      </w:pPr>
      <w:proofErr w:type="gramStart"/>
      <w:r w:rsidRPr="00320AE2">
        <w:rPr>
          <w:color w:val="231F20"/>
        </w:rPr>
        <w:t>local</w:t>
      </w:r>
      <w:proofErr w:type="gramEnd"/>
      <w:r w:rsidRPr="00320AE2">
        <w:rPr>
          <w:color w:val="231F20"/>
        </w:rPr>
        <w:t xml:space="preserve"> government.</w:t>
      </w:r>
    </w:p>
    <w:p w:rsidR="001030B5" w:rsidRPr="00320AE2" w:rsidRDefault="006D5FA8" w:rsidP="00320AE2">
      <w:pPr>
        <w:pStyle w:val="Heading3"/>
        <w:kinsoku w:val="0"/>
        <w:overflowPunct w:val="0"/>
        <w:spacing w:before="177"/>
        <w:ind w:left="199" w:right="882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none"/>
        </w:rPr>
        <w:t xml:space="preserve">ADVOCACY FOR COUNCIL </w:t>
      </w:r>
      <w:r w:rsidRPr="00320AE2">
        <w:rPr>
          <w:color w:val="231F20"/>
          <w:u w:val="thick" w:color="B2BBCE"/>
        </w:rPr>
        <w:t>PROGRAMS &amp; PRIORITIES</w:t>
      </w:r>
    </w:p>
    <w:p w:rsidR="001030B5" w:rsidRPr="00320AE2" w:rsidRDefault="006D5FA8" w:rsidP="00320AE2">
      <w:pPr>
        <w:pStyle w:val="BodyText"/>
        <w:kinsoku w:val="0"/>
        <w:overflowPunct w:val="0"/>
        <w:spacing w:before="173"/>
        <w:ind w:left="199" w:right="985"/>
        <w:rPr>
          <w:color w:val="231F20"/>
        </w:rPr>
      </w:pPr>
      <w:r w:rsidRPr="00320AE2">
        <w:rPr>
          <w:color w:val="231F20"/>
        </w:rPr>
        <w:t>In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addition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developing</w:t>
      </w:r>
      <w:r w:rsidRPr="00320AE2">
        <w:rPr>
          <w:color w:val="231F20"/>
          <w:spacing w:val="-20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  <w:spacing w:val="-3"/>
        </w:rPr>
        <w:t xml:space="preserve">delivering </w:t>
      </w:r>
      <w:r w:rsidRPr="00320AE2">
        <w:rPr>
          <w:color w:val="231F20"/>
        </w:rPr>
        <w:t>advocacy and capacity building programs,</w:t>
      </w:r>
      <w:r w:rsidRPr="00320AE2">
        <w:rPr>
          <w:color w:val="231F20"/>
          <w:spacing w:val="-38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  <w:spacing w:val="-4"/>
        </w:rPr>
        <w:t>MAV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encourage</w:t>
      </w:r>
      <w:r w:rsidRPr="00320AE2">
        <w:rPr>
          <w:color w:val="231F20"/>
          <w:spacing w:val="-37"/>
        </w:rPr>
        <w:t xml:space="preserve"> </w:t>
      </w:r>
      <w:r w:rsidRPr="00320AE2">
        <w:rPr>
          <w:color w:val="231F20"/>
        </w:rPr>
        <w:t>and support campaigns and programs implemented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by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councils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–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particularly when they have the potential for replication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by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other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councils.</w:t>
      </w:r>
    </w:p>
    <w:p w:rsidR="001030B5" w:rsidRPr="00320AE2" w:rsidRDefault="001030B5" w:rsidP="00320AE2">
      <w:pPr>
        <w:pStyle w:val="BodyText"/>
        <w:kinsoku w:val="0"/>
        <w:overflowPunct w:val="0"/>
        <w:spacing w:before="10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199" w:right="985"/>
        <w:rPr>
          <w:color w:val="231F20"/>
          <w:u w:val="none"/>
        </w:rPr>
      </w:pPr>
      <w:r w:rsidRPr="00320AE2">
        <w:rPr>
          <w:color w:val="231F20"/>
          <w:u w:val="none"/>
        </w:rPr>
        <w:t xml:space="preserve">IDENTIFY NEW COLLABORATION &amp; </w:t>
      </w:r>
      <w:r w:rsidRPr="00320AE2">
        <w:rPr>
          <w:color w:val="231F20"/>
          <w:u w:val="thick" w:color="B2BBCE"/>
        </w:rPr>
        <w:t>FUNDING OPPORTUNITIES</w:t>
      </w:r>
    </w:p>
    <w:p w:rsidR="001030B5" w:rsidRPr="00320AE2" w:rsidRDefault="006D5FA8" w:rsidP="00320AE2">
      <w:pPr>
        <w:pStyle w:val="BodyText"/>
        <w:kinsoku w:val="0"/>
        <w:overflowPunct w:val="0"/>
        <w:spacing w:before="174"/>
        <w:ind w:left="199" w:right="859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will seek to enhance our available resources by identifying new opportunities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partner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with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</w:rPr>
        <w:t>other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  <w:spacing w:val="-4"/>
        </w:rPr>
        <w:t xml:space="preserve">levels </w:t>
      </w:r>
      <w:r w:rsidRPr="00320AE2">
        <w:rPr>
          <w:color w:val="231F20"/>
        </w:rPr>
        <w:t>of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government,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private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sector,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</w:rPr>
        <w:t>civic society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organisations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community to provide tools, resources and community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outcomes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that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are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1"/>
        </w:rPr>
        <w:t xml:space="preserve"> </w:t>
      </w:r>
      <w:r w:rsidRPr="00320AE2">
        <w:rPr>
          <w:color w:val="231F20"/>
        </w:rPr>
        <w:t>mutual benefit to all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stakeholders.</w:t>
      </w:r>
    </w:p>
    <w:p w:rsidR="001030B5" w:rsidRPr="00320AE2" w:rsidRDefault="001030B5" w:rsidP="00320AE2">
      <w:pPr>
        <w:pStyle w:val="BodyText"/>
        <w:kinsoku w:val="0"/>
        <w:overflowPunct w:val="0"/>
        <w:spacing w:before="10"/>
        <w:rPr>
          <w:sz w:val="20"/>
          <w:szCs w:val="20"/>
        </w:rPr>
      </w:pPr>
    </w:p>
    <w:p w:rsidR="001030B5" w:rsidRPr="00320AE2" w:rsidRDefault="006D5FA8" w:rsidP="00320AE2">
      <w:pPr>
        <w:pStyle w:val="Heading3"/>
        <w:kinsoku w:val="0"/>
        <w:overflowPunct w:val="0"/>
        <w:ind w:left="199" w:right="882"/>
        <w:rPr>
          <w:color w:val="231F20"/>
          <w:u w:val="none"/>
        </w:rPr>
      </w:pPr>
      <w:r w:rsidRPr="00320AE2">
        <w:rPr>
          <w:color w:val="231F20"/>
          <w:u w:val="none"/>
        </w:rPr>
        <w:t xml:space="preserve">COORDINATE SECTOR </w:t>
      </w:r>
      <w:r w:rsidRPr="00320AE2">
        <w:rPr>
          <w:color w:val="231F20"/>
          <w:u w:val="thick" w:color="B2BBCE"/>
        </w:rPr>
        <w:t>ACTIVITIES</w:t>
      </w:r>
    </w:p>
    <w:p w:rsidR="001030B5" w:rsidRPr="00320AE2" w:rsidRDefault="006D5FA8" w:rsidP="00320AE2">
      <w:pPr>
        <w:pStyle w:val="BodyText"/>
        <w:kinsoku w:val="0"/>
        <w:overflowPunct w:val="0"/>
        <w:spacing w:before="173"/>
        <w:ind w:left="199" w:right="929"/>
        <w:rPr>
          <w:color w:val="231F20"/>
        </w:rPr>
      </w:pPr>
      <w:r w:rsidRPr="00320AE2">
        <w:rPr>
          <w:color w:val="231F20"/>
          <w:spacing w:val="-5"/>
        </w:rPr>
        <w:t xml:space="preserve">We </w:t>
      </w:r>
      <w:r w:rsidRPr="00320AE2">
        <w:rPr>
          <w:color w:val="231F20"/>
        </w:rPr>
        <w:t>will place a greater emphasis on collecting and sharing council case studies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planned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activities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enable more</w:t>
      </w:r>
      <w:r w:rsidRPr="00320AE2">
        <w:rPr>
          <w:color w:val="231F20"/>
          <w:spacing w:val="-32"/>
        </w:rPr>
        <w:t xml:space="preserve"> </w:t>
      </w:r>
      <w:r w:rsidRPr="00320AE2">
        <w:rPr>
          <w:color w:val="231F20"/>
        </w:rPr>
        <w:t>promotion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</w:rPr>
        <w:t>council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  <w:spacing w:val="-3"/>
        </w:rPr>
        <w:t xml:space="preserve">achievements </w:t>
      </w:r>
      <w:r w:rsidRPr="00320AE2">
        <w:rPr>
          <w:color w:val="231F20"/>
        </w:rPr>
        <w:t>and better opportunities to learn from the best practice developments underway across the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sector.</w:t>
      </w:r>
    </w:p>
    <w:p w:rsidR="001030B5" w:rsidRPr="00320AE2" w:rsidRDefault="001030B5" w:rsidP="00320AE2">
      <w:pPr>
        <w:pStyle w:val="BodyText"/>
        <w:kinsoku w:val="0"/>
        <w:overflowPunct w:val="0"/>
        <w:spacing w:before="173"/>
        <w:ind w:left="199" w:right="929"/>
        <w:rPr>
          <w:color w:val="231F20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3" w:space="720" w:equalWidth="0">
            <w:col w:w="4093" w:space="40"/>
            <w:col w:w="3442" w:space="39"/>
            <w:col w:w="4296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spacing w:before="6"/>
        <w:rPr>
          <w:sz w:val="25"/>
          <w:szCs w:val="25"/>
        </w:rPr>
      </w:pPr>
    </w:p>
    <w:p w:rsidR="001030B5" w:rsidRPr="00D47CD4" w:rsidRDefault="006D5FA8" w:rsidP="00320AE2">
      <w:pPr>
        <w:pStyle w:val="BodyText"/>
        <w:kinsoku w:val="0"/>
        <w:overflowPunct w:val="0"/>
        <w:spacing w:before="108"/>
        <w:ind w:left="850" w:right="824"/>
        <w:rPr>
          <w:rFonts w:ascii="Futura Md BT" w:hAnsi="Futura Md BT" w:cs="Century Gothic"/>
          <w:color w:val="09333F"/>
          <w:spacing w:val="-4"/>
          <w:sz w:val="28"/>
          <w:szCs w:val="28"/>
        </w:rPr>
      </w:pPr>
      <w:r w:rsidRPr="00D47CD4">
        <w:rPr>
          <w:rFonts w:ascii="Futura Md BT" w:hAnsi="Futura Md BT" w:cs="Futura Md BT"/>
          <w:color w:val="09333F"/>
          <w:sz w:val="28"/>
          <w:szCs w:val="28"/>
        </w:rPr>
        <w:t xml:space="preserve">The </w:t>
      </w:r>
      <w:r w:rsidRPr="00D47CD4">
        <w:rPr>
          <w:rFonts w:ascii="Futura Md BT" w:hAnsi="Futura Md BT" w:cs="Futura Md BT"/>
          <w:color w:val="09333F"/>
          <w:spacing w:val="-5"/>
          <w:sz w:val="28"/>
          <w:szCs w:val="28"/>
        </w:rPr>
        <w:t xml:space="preserve">MAV </w:t>
      </w:r>
      <w:r w:rsidRPr="00D47CD4">
        <w:rPr>
          <w:rFonts w:ascii="Futura Md BT" w:hAnsi="Futura Md BT" w:cs="Futura Md BT"/>
          <w:color w:val="09333F"/>
          <w:sz w:val="28"/>
          <w:szCs w:val="28"/>
        </w:rPr>
        <w:t xml:space="preserve">will target and measure improvements in our effectiveness in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delivering</w:t>
      </w:r>
      <w:r w:rsidRPr="00D47CD4">
        <w:rPr>
          <w:rFonts w:ascii="Futura Md BT" w:hAnsi="Futura Md BT" w:cs="Century Gothic"/>
          <w:color w:val="09333F"/>
          <w:spacing w:val="-39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outcomes</w:t>
      </w:r>
      <w:r w:rsidRPr="00D47CD4">
        <w:rPr>
          <w:rFonts w:ascii="Futura Md BT" w:hAnsi="Futura Md BT" w:cs="Century Gothic"/>
          <w:color w:val="09333F"/>
          <w:spacing w:val="-38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of</w:t>
      </w:r>
      <w:r w:rsidRPr="00D47CD4">
        <w:rPr>
          <w:rFonts w:ascii="Futura Md BT" w:hAnsi="Futura Md BT" w:cs="Century Gothic"/>
          <w:color w:val="09333F"/>
          <w:spacing w:val="-39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value</w:t>
      </w:r>
      <w:r w:rsidRPr="00D47CD4">
        <w:rPr>
          <w:rFonts w:ascii="Futura Md BT" w:hAnsi="Futura Md BT" w:cs="Century Gothic"/>
          <w:color w:val="09333F"/>
          <w:spacing w:val="-38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to</w:t>
      </w:r>
      <w:r w:rsidRPr="00D47CD4">
        <w:rPr>
          <w:rFonts w:ascii="Futura Md BT" w:hAnsi="Futura Md BT" w:cs="Century Gothic"/>
          <w:color w:val="09333F"/>
          <w:spacing w:val="-39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our</w:t>
      </w:r>
      <w:r w:rsidRPr="00D47CD4">
        <w:rPr>
          <w:rFonts w:ascii="Futura Md BT" w:hAnsi="Futura Md BT" w:cs="Century Gothic"/>
          <w:color w:val="09333F"/>
          <w:spacing w:val="-38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members</w:t>
      </w:r>
      <w:r w:rsidRPr="00D47CD4">
        <w:rPr>
          <w:rFonts w:ascii="Futura Md BT" w:hAnsi="Futura Md BT" w:cs="Century Gothic"/>
          <w:color w:val="09333F"/>
          <w:spacing w:val="-39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and</w:t>
      </w:r>
      <w:r w:rsidRPr="00D47CD4">
        <w:rPr>
          <w:rFonts w:ascii="Futura Md BT" w:hAnsi="Futura Md BT" w:cs="Century Gothic"/>
          <w:color w:val="09333F"/>
          <w:spacing w:val="-38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in</w:t>
      </w:r>
      <w:r w:rsidRPr="00D47CD4">
        <w:rPr>
          <w:rFonts w:ascii="Futura Md BT" w:hAnsi="Futura Md BT" w:cs="Century Gothic"/>
          <w:color w:val="09333F"/>
          <w:spacing w:val="-39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our</w:t>
      </w:r>
      <w:r w:rsidRPr="00D47CD4">
        <w:rPr>
          <w:rFonts w:ascii="Futura Md BT" w:hAnsi="Futura Md BT" w:cs="Century Gothic"/>
          <w:color w:val="09333F"/>
          <w:spacing w:val="-38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z w:val="28"/>
          <w:szCs w:val="28"/>
        </w:rPr>
        <w:t>operational</w:t>
      </w:r>
      <w:r w:rsidRPr="00D47CD4">
        <w:rPr>
          <w:rFonts w:ascii="Futura Md BT" w:hAnsi="Futura Md BT" w:cs="Century Gothic"/>
          <w:color w:val="09333F"/>
          <w:spacing w:val="-39"/>
          <w:sz w:val="28"/>
          <w:szCs w:val="28"/>
        </w:rPr>
        <w:t xml:space="preserve"> </w:t>
      </w:r>
      <w:r w:rsidRPr="00D47CD4">
        <w:rPr>
          <w:rFonts w:ascii="Futura Md BT" w:hAnsi="Futura Md BT" w:cs="Century Gothic"/>
          <w:color w:val="09333F"/>
          <w:spacing w:val="-4"/>
          <w:sz w:val="28"/>
          <w:szCs w:val="28"/>
        </w:rPr>
        <w:t>efficiency.</w:t>
      </w:r>
    </w:p>
    <w:p w:rsidR="001030B5" w:rsidRPr="00320AE2" w:rsidRDefault="001030B5" w:rsidP="00320AE2">
      <w:pPr>
        <w:pStyle w:val="BodyText"/>
        <w:kinsoku w:val="0"/>
        <w:overflowPunct w:val="0"/>
        <w:spacing w:before="10"/>
        <w:rPr>
          <w:rFonts w:ascii="Century Gothic" w:hAnsi="Century Gothic" w:cs="Century Gothic"/>
          <w:sz w:val="11"/>
          <w:szCs w:val="11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0"/>
        <w:rPr>
          <w:rFonts w:ascii="Century Gothic" w:hAnsi="Century Gothic" w:cs="Century Gothic"/>
          <w:sz w:val="11"/>
          <w:szCs w:val="11"/>
        </w:rPr>
        <w:sectPr w:rsidR="001030B5" w:rsidRPr="00320AE2">
          <w:pgSz w:w="11910" w:h="16840"/>
          <w:pgMar w:top="1800" w:right="0" w:bottom="720" w:left="0" w:header="0" w:footer="529" w:gutter="0"/>
          <w:cols w:space="720" w:equalWidth="0">
            <w:col w:w="11910"/>
          </w:cols>
          <w:noEndnote/>
        </w:sectPr>
      </w:pPr>
    </w:p>
    <w:p w:rsidR="001030B5" w:rsidRPr="00320AE2" w:rsidRDefault="006D5FA8" w:rsidP="00320AE2">
      <w:pPr>
        <w:pStyle w:val="BodyText"/>
        <w:kinsoku w:val="0"/>
        <w:overflowPunct w:val="0"/>
        <w:spacing w:before="110"/>
        <w:ind w:left="850" w:right="-14"/>
        <w:rPr>
          <w:color w:val="09333F"/>
        </w:rPr>
      </w:pPr>
      <w:r w:rsidRPr="00320AE2">
        <w:rPr>
          <w:color w:val="09333F"/>
          <w:spacing w:val="-5"/>
        </w:rPr>
        <w:t>We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will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report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annually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on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the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value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delivered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to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each member</w:t>
      </w:r>
      <w:r w:rsidRPr="00320AE2">
        <w:rPr>
          <w:color w:val="09333F"/>
          <w:spacing w:val="-30"/>
        </w:rPr>
        <w:t xml:space="preserve"> </w:t>
      </w:r>
      <w:r w:rsidRPr="00320AE2">
        <w:rPr>
          <w:color w:val="09333F"/>
        </w:rPr>
        <w:t>council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through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our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advocacy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efforts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and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their participation</w:t>
      </w:r>
      <w:r w:rsidRPr="00320AE2">
        <w:rPr>
          <w:color w:val="09333F"/>
          <w:spacing w:val="-27"/>
        </w:rPr>
        <w:t xml:space="preserve"> </w:t>
      </w:r>
      <w:r w:rsidRPr="00320AE2">
        <w:rPr>
          <w:color w:val="09333F"/>
        </w:rPr>
        <w:t>in</w:t>
      </w:r>
      <w:r w:rsidRPr="00320AE2">
        <w:rPr>
          <w:color w:val="09333F"/>
          <w:spacing w:val="-27"/>
        </w:rPr>
        <w:t xml:space="preserve"> </w:t>
      </w:r>
      <w:r w:rsidRPr="00320AE2">
        <w:rPr>
          <w:color w:val="09333F"/>
        </w:rPr>
        <w:t>our</w:t>
      </w:r>
      <w:r w:rsidRPr="00320AE2">
        <w:rPr>
          <w:color w:val="09333F"/>
          <w:spacing w:val="-27"/>
        </w:rPr>
        <w:t xml:space="preserve"> </w:t>
      </w:r>
      <w:r w:rsidRPr="00320AE2">
        <w:rPr>
          <w:color w:val="09333F"/>
        </w:rPr>
        <w:t>programs,</w:t>
      </w:r>
      <w:r w:rsidRPr="00320AE2">
        <w:rPr>
          <w:color w:val="09333F"/>
          <w:spacing w:val="-27"/>
        </w:rPr>
        <w:t xml:space="preserve"> </w:t>
      </w:r>
      <w:r w:rsidRPr="00320AE2">
        <w:rPr>
          <w:color w:val="09333F"/>
        </w:rPr>
        <w:t>activities</w:t>
      </w:r>
      <w:r w:rsidRPr="00320AE2">
        <w:rPr>
          <w:color w:val="09333F"/>
          <w:spacing w:val="-27"/>
        </w:rPr>
        <w:t xml:space="preserve"> </w:t>
      </w:r>
      <w:r w:rsidRPr="00320AE2">
        <w:rPr>
          <w:color w:val="09333F"/>
        </w:rPr>
        <w:t>and</w:t>
      </w:r>
      <w:r w:rsidRPr="00320AE2">
        <w:rPr>
          <w:color w:val="09333F"/>
          <w:spacing w:val="-27"/>
        </w:rPr>
        <w:t xml:space="preserve"> </w:t>
      </w:r>
      <w:r w:rsidRPr="00320AE2">
        <w:rPr>
          <w:color w:val="09333F"/>
        </w:rPr>
        <w:t xml:space="preserve">services. </w:t>
      </w:r>
      <w:r w:rsidRPr="00320AE2">
        <w:rPr>
          <w:color w:val="09333F"/>
          <w:spacing w:val="-5"/>
        </w:rPr>
        <w:t>We</w:t>
      </w:r>
      <w:r w:rsidRPr="00320AE2">
        <w:rPr>
          <w:color w:val="09333F"/>
          <w:spacing w:val="-32"/>
        </w:rPr>
        <w:t xml:space="preserve"> </w:t>
      </w:r>
      <w:r w:rsidRPr="00320AE2">
        <w:rPr>
          <w:color w:val="09333F"/>
        </w:rPr>
        <w:t>will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measure</w:t>
      </w:r>
      <w:r w:rsidRPr="00320AE2">
        <w:rPr>
          <w:color w:val="09333F"/>
          <w:spacing w:val="-32"/>
        </w:rPr>
        <w:t xml:space="preserve"> </w:t>
      </w:r>
      <w:r w:rsidRPr="00320AE2">
        <w:rPr>
          <w:color w:val="09333F"/>
        </w:rPr>
        <w:t>and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report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on</w:t>
      </w:r>
      <w:r w:rsidRPr="00320AE2">
        <w:rPr>
          <w:color w:val="09333F"/>
          <w:spacing w:val="-32"/>
        </w:rPr>
        <w:t xml:space="preserve"> </w:t>
      </w:r>
      <w:r w:rsidRPr="00320AE2">
        <w:rPr>
          <w:color w:val="09333F"/>
        </w:rPr>
        <w:t>efficiency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gains</w:t>
      </w:r>
      <w:r w:rsidRPr="00320AE2">
        <w:rPr>
          <w:color w:val="09333F"/>
          <w:spacing w:val="-32"/>
        </w:rPr>
        <w:t xml:space="preserve"> </w:t>
      </w:r>
      <w:r w:rsidRPr="00320AE2">
        <w:rPr>
          <w:color w:val="09333F"/>
        </w:rPr>
        <w:t xml:space="preserve">achieved through process improvements at </w:t>
      </w:r>
      <w:r w:rsidRPr="00320AE2">
        <w:rPr>
          <w:color w:val="09333F"/>
          <w:spacing w:val="-6"/>
        </w:rPr>
        <w:t xml:space="preserve">MAV; </w:t>
      </w:r>
      <w:r w:rsidRPr="00320AE2">
        <w:rPr>
          <w:color w:val="09333F"/>
        </w:rPr>
        <w:t>and on our progress</w:t>
      </w:r>
      <w:r w:rsidRPr="00320AE2">
        <w:rPr>
          <w:color w:val="09333F"/>
          <w:spacing w:val="-24"/>
        </w:rPr>
        <w:t xml:space="preserve"> </w:t>
      </w:r>
      <w:r w:rsidRPr="00320AE2">
        <w:rPr>
          <w:color w:val="09333F"/>
        </w:rPr>
        <w:t>in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addressing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the</w:t>
      </w:r>
      <w:r w:rsidRPr="00320AE2">
        <w:rPr>
          <w:color w:val="09333F"/>
          <w:spacing w:val="-24"/>
        </w:rPr>
        <w:t xml:space="preserve"> </w:t>
      </w:r>
      <w:r w:rsidRPr="00320AE2">
        <w:rPr>
          <w:color w:val="09333F"/>
        </w:rPr>
        <w:t>following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objectives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against their corresponding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measures.</w:t>
      </w:r>
    </w:p>
    <w:p w:rsidR="001030B5" w:rsidRPr="00320AE2" w:rsidRDefault="006D5FA8" w:rsidP="00320AE2">
      <w:pPr>
        <w:pStyle w:val="BodyText"/>
        <w:kinsoku w:val="0"/>
        <w:overflowPunct w:val="0"/>
        <w:spacing w:before="110"/>
        <w:ind w:left="850" w:right="1395"/>
        <w:rPr>
          <w:color w:val="09333F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  <w:r w:rsidRPr="00320AE2">
        <w:rPr>
          <w:color w:val="09333F"/>
        </w:rPr>
        <w:t>Council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satisfaction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will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be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assessed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based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on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the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survey method</w:t>
      </w:r>
      <w:r w:rsidRPr="00320AE2">
        <w:rPr>
          <w:color w:val="09333F"/>
          <w:spacing w:val="-20"/>
        </w:rPr>
        <w:t xml:space="preserve"> </w:t>
      </w:r>
      <w:r w:rsidRPr="00320AE2">
        <w:rPr>
          <w:color w:val="09333F"/>
        </w:rPr>
        <w:t>established</w:t>
      </w:r>
      <w:r w:rsidRPr="00320AE2">
        <w:rPr>
          <w:color w:val="09333F"/>
          <w:spacing w:val="-20"/>
        </w:rPr>
        <w:t xml:space="preserve"> </w:t>
      </w:r>
      <w:r w:rsidRPr="00320AE2">
        <w:rPr>
          <w:color w:val="09333F"/>
        </w:rPr>
        <w:t>during</w:t>
      </w:r>
      <w:r w:rsidRPr="00320AE2">
        <w:rPr>
          <w:color w:val="09333F"/>
          <w:spacing w:val="-19"/>
        </w:rPr>
        <w:t xml:space="preserve"> </w:t>
      </w:r>
      <w:r w:rsidRPr="00320AE2">
        <w:rPr>
          <w:color w:val="09333F"/>
        </w:rPr>
        <w:t>the</w:t>
      </w:r>
      <w:r w:rsidRPr="00320AE2">
        <w:rPr>
          <w:color w:val="09333F"/>
          <w:spacing w:val="-20"/>
        </w:rPr>
        <w:t xml:space="preserve"> </w:t>
      </w:r>
      <w:r w:rsidRPr="00320AE2">
        <w:rPr>
          <w:color w:val="09333F"/>
        </w:rPr>
        <w:t>consultation</w:t>
      </w:r>
      <w:r w:rsidRPr="00320AE2">
        <w:rPr>
          <w:color w:val="09333F"/>
          <w:spacing w:val="-20"/>
        </w:rPr>
        <w:t xml:space="preserve"> </w:t>
      </w:r>
      <w:r w:rsidRPr="00320AE2">
        <w:rPr>
          <w:color w:val="09333F"/>
        </w:rPr>
        <w:t>sessions</w:t>
      </w:r>
      <w:r w:rsidRPr="00320AE2">
        <w:rPr>
          <w:color w:val="09333F"/>
          <w:spacing w:val="-19"/>
        </w:rPr>
        <w:t xml:space="preserve"> </w:t>
      </w:r>
      <w:r w:rsidRPr="00320AE2">
        <w:rPr>
          <w:color w:val="09333F"/>
          <w:spacing w:val="-2"/>
        </w:rPr>
        <w:t xml:space="preserve">for </w:t>
      </w:r>
      <w:r w:rsidRPr="00320AE2">
        <w:rPr>
          <w:color w:val="09333F"/>
        </w:rPr>
        <w:t>this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Plan.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It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will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be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directed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to</w:t>
      </w:r>
      <w:r w:rsidRPr="00320AE2">
        <w:rPr>
          <w:color w:val="09333F"/>
          <w:spacing w:val="-22"/>
        </w:rPr>
        <w:t xml:space="preserve"> </w:t>
      </w:r>
      <w:r w:rsidRPr="00320AE2">
        <w:rPr>
          <w:color w:val="09333F"/>
        </w:rPr>
        <w:t>councillors,</w:t>
      </w:r>
      <w:r w:rsidRPr="00320AE2">
        <w:rPr>
          <w:color w:val="09333F"/>
          <w:spacing w:val="-23"/>
        </w:rPr>
        <w:t xml:space="preserve"> </w:t>
      </w:r>
      <w:r w:rsidRPr="00320AE2">
        <w:rPr>
          <w:color w:val="09333F"/>
        </w:rPr>
        <w:t>executives</w:t>
      </w:r>
    </w:p>
    <w:p w:rsidR="001030B5" w:rsidRPr="00320AE2" w:rsidRDefault="006D5FA8" w:rsidP="00320AE2">
      <w:pPr>
        <w:pStyle w:val="BodyText"/>
        <w:kinsoku w:val="0"/>
        <w:overflowPunct w:val="0"/>
        <w:spacing w:before="1"/>
        <w:ind w:left="850" w:right="1431"/>
        <w:rPr>
          <w:color w:val="09333F"/>
        </w:rPr>
      </w:pPr>
      <w:proofErr w:type="gramStart"/>
      <w:r w:rsidRPr="00320AE2">
        <w:rPr>
          <w:color w:val="09333F"/>
        </w:rPr>
        <w:t>and</w:t>
      </w:r>
      <w:proofErr w:type="gramEnd"/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operational</w:t>
      </w:r>
      <w:r w:rsidRPr="00320AE2">
        <w:rPr>
          <w:color w:val="09333F"/>
          <w:spacing w:val="-28"/>
        </w:rPr>
        <w:t xml:space="preserve"> </w:t>
      </w:r>
      <w:r w:rsidRPr="00320AE2">
        <w:rPr>
          <w:color w:val="09333F"/>
        </w:rPr>
        <w:t>staff,</w:t>
      </w:r>
      <w:r w:rsidRPr="00320AE2">
        <w:rPr>
          <w:color w:val="09333F"/>
          <w:spacing w:val="-28"/>
        </w:rPr>
        <w:t xml:space="preserve"> </w:t>
      </w:r>
      <w:r w:rsidRPr="00320AE2">
        <w:rPr>
          <w:color w:val="09333F"/>
        </w:rPr>
        <w:t>and</w:t>
      </w:r>
      <w:r w:rsidRPr="00320AE2">
        <w:rPr>
          <w:color w:val="09333F"/>
          <w:spacing w:val="-28"/>
        </w:rPr>
        <w:t xml:space="preserve"> </w:t>
      </w:r>
      <w:r w:rsidRPr="00320AE2">
        <w:rPr>
          <w:color w:val="09333F"/>
        </w:rPr>
        <w:t>the</w:t>
      </w:r>
      <w:r w:rsidRPr="00320AE2">
        <w:rPr>
          <w:color w:val="09333F"/>
          <w:spacing w:val="-28"/>
        </w:rPr>
        <w:t xml:space="preserve"> </w:t>
      </w:r>
      <w:r w:rsidRPr="00320AE2">
        <w:rPr>
          <w:color w:val="09333F"/>
        </w:rPr>
        <w:t>responses</w:t>
      </w:r>
      <w:r w:rsidRPr="00320AE2">
        <w:rPr>
          <w:color w:val="09333F"/>
          <w:spacing w:val="-28"/>
        </w:rPr>
        <w:t xml:space="preserve"> </w:t>
      </w:r>
      <w:r w:rsidRPr="00320AE2">
        <w:rPr>
          <w:color w:val="09333F"/>
        </w:rPr>
        <w:t>will</w:t>
      </w:r>
      <w:r w:rsidRPr="00320AE2">
        <w:rPr>
          <w:color w:val="09333F"/>
          <w:spacing w:val="-28"/>
        </w:rPr>
        <w:t xml:space="preserve"> </w:t>
      </w:r>
      <w:r w:rsidRPr="00320AE2">
        <w:rPr>
          <w:color w:val="09333F"/>
        </w:rPr>
        <w:t>be</w:t>
      </w:r>
      <w:r w:rsidRPr="00320AE2">
        <w:rPr>
          <w:color w:val="09333F"/>
          <w:spacing w:val="-28"/>
        </w:rPr>
        <w:t xml:space="preserve"> </w:t>
      </w:r>
      <w:r w:rsidRPr="00320AE2">
        <w:rPr>
          <w:color w:val="09333F"/>
        </w:rPr>
        <w:t>analysed by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respondent,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region</w:t>
      </w:r>
      <w:r w:rsidRPr="00320AE2">
        <w:rPr>
          <w:color w:val="09333F"/>
          <w:spacing w:val="-30"/>
        </w:rPr>
        <w:t xml:space="preserve"> </w:t>
      </w:r>
      <w:r w:rsidRPr="00320AE2">
        <w:rPr>
          <w:color w:val="09333F"/>
        </w:rPr>
        <w:t>and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council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type.</w:t>
      </w:r>
      <w:r w:rsidRPr="00320AE2">
        <w:rPr>
          <w:color w:val="09333F"/>
          <w:spacing w:val="-30"/>
        </w:rPr>
        <w:t xml:space="preserve"> </w:t>
      </w:r>
      <w:r w:rsidRPr="00320AE2">
        <w:rPr>
          <w:color w:val="09333F"/>
        </w:rPr>
        <w:t>This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will</w:t>
      </w:r>
      <w:r w:rsidRPr="00320AE2">
        <w:rPr>
          <w:color w:val="09333F"/>
          <w:spacing w:val="-31"/>
        </w:rPr>
        <w:t xml:space="preserve"> </w:t>
      </w:r>
      <w:r w:rsidRPr="00320AE2">
        <w:rPr>
          <w:color w:val="09333F"/>
        </w:rPr>
        <w:t>provide greater</w:t>
      </w:r>
      <w:r w:rsidRPr="00320AE2">
        <w:rPr>
          <w:color w:val="09333F"/>
          <w:spacing w:val="-30"/>
        </w:rPr>
        <w:t xml:space="preserve"> </w:t>
      </w:r>
      <w:r w:rsidRPr="00320AE2">
        <w:rPr>
          <w:color w:val="09333F"/>
        </w:rPr>
        <w:t>insight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into</w:t>
      </w:r>
      <w:r w:rsidRPr="00320AE2">
        <w:rPr>
          <w:color w:val="09333F"/>
          <w:spacing w:val="-30"/>
        </w:rPr>
        <w:t xml:space="preserve"> </w:t>
      </w:r>
      <w:r w:rsidRPr="00320AE2">
        <w:rPr>
          <w:color w:val="09333F"/>
        </w:rPr>
        <w:t>our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perceived</w:t>
      </w:r>
      <w:r w:rsidRPr="00320AE2">
        <w:rPr>
          <w:color w:val="09333F"/>
          <w:spacing w:val="-30"/>
        </w:rPr>
        <w:t xml:space="preserve"> </w:t>
      </w:r>
      <w:r w:rsidRPr="00320AE2">
        <w:rPr>
          <w:color w:val="09333F"/>
        </w:rPr>
        <w:t>performance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and</w:t>
      </w:r>
      <w:r w:rsidRPr="00320AE2">
        <w:rPr>
          <w:color w:val="09333F"/>
          <w:spacing w:val="-29"/>
        </w:rPr>
        <w:t xml:space="preserve"> </w:t>
      </w:r>
      <w:r w:rsidRPr="00320AE2">
        <w:rPr>
          <w:color w:val="09333F"/>
        </w:rPr>
        <w:t>help us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to</w:t>
      </w:r>
      <w:r w:rsidRPr="00320AE2">
        <w:rPr>
          <w:color w:val="09333F"/>
          <w:spacing w:val="-17"/>
        </w:rPr>
        <w:t xml:space="preserve"> </w:t>
      </w:r>
      <w:r w:rsidRPr="00320AE2">
        <w:rPr>
          <w:color w:val="09333F"/>
        </w:rPr>
        <w:t>more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directly</w:t>
      </w:r>
      <w:r w:rsidRPr="00320AE2">
        <w:rPr>
          <w:color w:val="09333F"/>
          <w:spacing w:val="-17"/>
        </w:rPr>
        <w:t xml:space="preserve"> </w:t>
      </w:r>
      <w:r w:rsidRPr="00320AE2">
        <w:rPr>
          <w:color w:val="09333F"/>
        </w:rPr>
        <w:t>target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areas</w:t>
      </w:r>
      <w:r w:rsidRPr="00320AE2">
        <w:rPr>
          <w:color w:val="09333F"/>
          <w:spacing w:val="-17"/>
        </w:rPr>
        <w:t xml:space="preserve"> </w:t>
      </w:r>
      <w:r w:rsidRPr="00320AE2">
        <w:rPr>
          <w:color w:val="09333F"/>
        </w:rPr>
        <w:t>for</w:t>
      </w:r>
      <w:r w:rsidRPr="00320AE2">
        <w:rPr>
          <w:color w:val="09333F"/>
          <w:spacing w:val="-18"/>
        </w:rPr>
        <w:t xml:space="preserve"> </w:t>
      </w:r>
      <w:r w:rsidRPr="00320AE2">
        <w:rPr>
          <w:color w:val="09333F"/>
        </w:rPr>
        <w:t>improvement.</w:t>
      </w:r>
    </w:p>
    <w:p w:rsidR="001030B5" w:rsidRPr="00320AE2" w:rsidRDefault="001030B5" w:rsidP="00320AE2">
      <w:pPr>
        <w:pStyle w:val="BodyText"/>
        <w:kinsoku w:val="0"/>
        <w:overflowPunct w:val="0"/>
        <w:spacing w:before="1"/>
        <w:ind w:left="850" w:right="1431"/>
        <w:rPr>
          <w:color w:val="09333F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2" w:space="720" w:equalWidth="0">
            <w:col w:w="5170" w:space="42"/>
            <w:col w:w="6698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</w:pPr>
    </w:p>
    <w:p w:rsidR="005F0B08" w:rsidRDefault="00741FB6" w:rsidP="00320AE2">
      <w:pPr>
        <w:pStyle w:val="BodyText"/>
        <w:kinsoku w:val="0"/>
        <w:overflowPunct w:val="0"/>
        <w:spacing w:before="123"/>
        <w:ind w:left="5250" w:right="5274" w:hanging="1"/>
        <w:jc w:val="center"/>
        <w:rPr>
          <w:rFonts w:ascii="Calibri" w:hAnsi="Calibri" w:cs="Calibri"/>
          <w:b/>
          <w:bCs/>
          <w:color w:val="939598"/>
          <w:sz w:val="28"/>
          <w:szCs w:val="28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0" allowOverlap="1">
                <wp:simplePos x="0" y="0"/>
                <wp:positionH relativeFrom="page">
                  <wp:posOffset>4359910</wp:posOffset>
                </wp:positionH>
                <wp:positionV relativeFrom="paragraph">
                  <wp:posOffset>160655</wp:posOffset>
                </wp:positionV>
                <wp:extent cx="2482215" cy="2966085"/>
                <wp:effectExtent l="0" t="0" r="0" b="0"/>
                <wp:wrapNone/>
                <wp:docPr id="15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2215" cy="2966085"/>
                          <a:chOff x="6866" y="253"/>
                          <a:chExt cx="3909" cy="4671"/>
                        </a:xfrm>
                      </wpg:grpSpPr>
                      <wps:wsp>
                        <wps:cNvPr id="155" name="Freeform 345"/>
                        <wps:cNvSpPr>
                          <a:spLocks/>
                        </wps:cNvSpPr>
                        <wps:spPr bwMode="auto">
                          <a:xfrm>
                            <a:off x="7186" y="4293"/>
                            <a:ext cx="3509" cy="624"/>
                          </a:xfrm>
                          <a:custGeom>
                            <a:avLst/>
                            <a:gdLst>
                              <a:gd name="T0" fmla="*/ 0 w 3509"/>
                              <a:gd name="T1" fmla="*/ 623 h 624"/>
                              <a:gd name="T2" fmla="*/ 3508 w 3509"/>
                              <a:gd name="T3" fmla="*/ 623 h 624"/>
                              <a:gd name="T4" fmla="*/ 3508 w 3509"/>
                              <a:gd name="T5" fmla="*/ 0 h 624"/>
                              <a:gd name="T6" fmla="*/ 0 w 3509"/>
                              <a:gd name="T7" fmla="*/ 0 h 624"/>
                              <a:gd name="T8" fmla="*/ 0 w 3509"/>
                              <a:gd name="T9" fmla="*/ 623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9" h="624">
                                <a:moveTo>
                                  <a:pt x="0" y="623"/>
                                </a:moveTo>
                                <a:lnTo>
                                  <a:pt x="3508" y="623"/>
                                </a:lnTo>
                                <a:lnTo>
                                  <a:pt x="3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4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346"/>
                        <wps:cNvSpPr>
                          <a:spLocks/>
                        </wps:cNvSpPr>
                        <wps:spPr bwMode="auto">
                          <a:xfrm>
                            <a:off x="7186" y="4293"/>
                            <a:ext cx="3509" cy="624"/>
                          </a:xfrm>
                          <a:custGeom>
                            <a:avLst/>
                            <a:gdLst>
                              <a:gd name="T0" fmla="*/ 0 w 3509"/>
                              <a:gd name="T1" fmla="*/ 623 h 624"/>
                              <a:gd name="T2" fmla="*/ 3508 w 3509"/>
                              <a:gd name="T3" fmla="*/ 623 h 624"/>
                              <a:gd name="T4" fmla="*/ 3508 w 3509"/>
                              <a:gd name="T5" fmla="*/ 0 h 624"/>
                              <a:gd name="T6" fmla="*/ 0 w 3509"/>
                              <a:gd name="T7" fmla="*/ 0 h 624"/>
                              <a:gd name="T8" fmla="*/ 0 w 3509"/>
                              <a:gd name="T9" fmla="*/ 623 h 6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09" h="624">
                                <a:moveTo>
                                  <a:pt x="0" y="623"/>
                                </a:moveTo>
                                <a:lnTo>
                                  <a:pt x="3508" y="623"/>
                                </a:lnTo>
                                <a:lnTo>
                                  <a:pt x="35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347"/>
                        <wps:cNvSpPr>
                          <a:spLocks/>
                        </wps:cNvSpPr>
                        <wps:spPr bwMode="auto">
                          <a:xfrm>
                            <a:off x="7275" y="430"/>
                            <a:ext cx="3323" cy="3323"/>
                          </a:xfrm>
                          <a:custGeom>
                            <a:avLst/>
                            <a:gdLst>
                              <a:gd name="T0" fmla="*/ 1510 w 3323"/>
                              <a:gd name="T1" fmla="*/ 6 h 3323"/>
                              <a:gd name="T2" fmla="*/ 1290 w 3323"/>
                              <a:gd name="T3" fmla="*/ 41 h 3323"/>
                              <a:gd name="T4" fmla="*/ 1081 w 3323"/>
                              <a:gd name="T5" fmla="*/ 103 h 3323"/>
                              <a:gd name="T6" fmla="*/ 885 w 3323"/>
                              <a:gd name="T7" fmla="*/ 192 h 3323"/>
                              <a:gd name="T8" fmla="*/ 703 w 3323"/>
                              <a:gd name="T9" fmla="*/ 303 h 3323"/>
                              <a:gd name="T10" fmla="*/ 537 w 3323"/>
                              <a:gd name="T11" fmla="*/ 437 h 3323"/>
                              <a:gd name="T12" fmla="*/ 390 w 3323"/>
                              <a:gd name="T13" fmla="*/ 591 h 3323"/>
                              <a:gd name="T14" fmla="*/ 264 w 3323"/>
                              <a:gd name="T15" fmla="*/ 762 h 3323"/>
                              <a:gd name="T16" fmla="*/ 159 w 3323"/>
                              <a:gd name="T17" fmla="*/ 949 h 3323"/>
                              <a:gd name="T18" fmla="*/ 80 w 3323"/>
                              <a:gd name="T19" fmla="*/ 1150 h 3323"/>
                              <a:gd name="T20" fmla="*/ 26 w 3323"/>
                              <a:gd name="T21" fmla="*/ 1362 h 3323"/>
                              <a:gd name="T22" fmla="*/ 1 w 3323"/>
                              <a:gd name="T23" fmla="*/ 1585 h 3323"/>
                              <a:gd name="T24" fmla="*/ 6 w 3323"/>
                              <a:gd name="T25" fmla="*/ 1812 h 3323"/>
                              <a:gd name="T26" fmla="*/ 41 w 3323"/>
                              <a:gd name="T27" fmla="*/ 2032 h 3323"/>
                              <a:gd name="T28" fmla="*/ 103 w 3323"/>
                              <a:gd name="T29" fmla="*/ 2241 h 3323"/>
                              <a:gd name="T30" fmla="*/ 192 w 3323"/>
                              <a:gd name="T31" fmla="*/ 2437 h 3323"/>
                              <a:gd name="T32" fmla="*/ 303 w 3323"/>
                              <a:gd name="T33" fmla="*/ 2619 h 3323"/>
                              <a:gd name="T34" fmla="*/ 437 w 3323"/>
                              <a:gd name="T35" fmla="*/ 2785 h 3323"/>
                              <a:gd name="T36" fmla="*/ 590 w 3323"/>
                              <a:gd name="T37" fmla="*/ 2932 h 3323"/>
                              <a:gd name="T38" fmla="*/ 762 w 3323"/>
                              <a:gd name="T39" fmla="*/ 3058 h 3323"/>
                              <a:gd name="T40" fmla="*/ 949 w 3323"/>
                              <a:gd name="T41" fmla="*/ 3162 h 3323"/>
                              <a:gd name="T42" fmla="*/ 1150 w 3323"/>
                              <a:gd name="T43" fmla="*/ 3242 h 3323"/>
                              <a:gd name="T44" fmla="*/ 1362 w 3323"/>
                              <a:gd name="T45" fmla="*/ 3296 h 3323"/>
                              <a:gd name="T46" fmla="*/ 1585 w 3323"/>
                              <a:gd name="T47" fmla="*/ 3321 h 3323"/>
                              <a:gd name="T48" fmla="*/ 1812 w 3323"/>
                              <a:gd name="T49" fmla="*/ 3316 h 3323"/>
                              <a:gd name="T50" fmla="*/ 2032 w 3323"/>
                              <a:gd name="T51" fmla="*/ 3281 h 3323"/>
                              <a:gd name="T52" fmla="*/ 2241 w 3323"/>
                              <a:gd name="T53" fmla="*/ 3218 h 3323"/>
                              <a:gd name="T54" fmla="*/ 2437 w 3323"/>
                              <a:gd name="T55" fmla="*/ 3130 h 3323"/>
                              <a:gd name="T56" fmla="*/ 2619 w 3323"/>
                              <a:gd name="T57" fmla="*/ 3018 h 3323"/>
                              <a:gd name="T58" fmla="*/ 2785 w 3323"/>
                              <a:gd name="T59" fmla="*/ 2885 h 3323"/>
                              <a:gd name="T60" fmla="*/ 2932 w 3323"/>
                              <a:gd name="T61" fmla="*/ 2731 h 3323"/>
                              <a:gd name="T62" fmla="*/ 3058 w 3323"/>
                              <a:gd name="T63" fmla="*/ 2560 h 3323"/>
                              <a:gd name="T64" fmla="*/ 3162 w 3323"/>
                              <a:gd name="T65" fmla="*/ 2373 h 3323"/>
                              <a:gd name="T66" fmla="*/ 3242 w 3323"/>
                              <a:gd name="T67" fmla="*/ 2172 h 3323"/>
                              <a:gd name="T68" fmla="*/ 3296 w 3323"/>
                              <a:gd name="T69" fmla="*/ 1960 h 3323"/>
                              <a:gd name="T70" fmla="*/ 3321 w 3323"/>
                              <a:gd name="T71" fmla="*/ 1737 h 3323"/>
                              <a:gd name="T72" fmla="*/ 3316 w 3323"/>
                              <a:gd name="T73" fmla="*/ 1510 h 3323"/>
                              <a:gd name="T74" fmla="*/ 3281 w 3323"/>
                              <a:gd name="T75" fmla="*/ 1290 h 3323"/>
                              <a:gd name="T76" fmla="*/ 3218 w 3323"/>
                              <a:gd name="T77" fmla="*/ 1081 h 3323"/>
                              <a:gd name="T78" fmla="*/ 3130 w 3323"/>
                              <a:gd name="T79" fmla="*/ 885 h 3323"/>
                              <a:gd name="T80" fmla="*/ 3018 w 3323"/>
                              <a:gd name="T81" fmla="*/ 703 h 3323"/>
                              <a:gd name="T82" fmla="*/ 2885 w 3323"/>
                              <a:gd name="T83" fmla="*/ 537 h 3323"/>
                              <a:gd name="T84" fmla="*/ 2731 w 3323"/>
                              <a:gd name="T85" fmla="*/ 390 h 3323"/>
                              <a:gd name="T86" fmla="*/ 2560 w 3323"/>
                              <a:gd name="T87" fmla="*/ 264 h 3323"/>
                              <a:gd name="T88" fmla="*/ 2373 w 3323"/>
                              <a:gd name="T89" fmla="*/ 159 h 3323"/>
                              <a:gd name="T90" fmla="*/ 2172 w 3323"/>
                              <a:gd name="T91" fmla="*/ 80 h 3323"/>
                              <a:gd name="T92" fmla="*/ 1960 w 3323"/>
                              <a:gd name="T93" fmla="*/ 26 h 3323"/>
                              <a:gd name="T94" fmla="*/ 1737 w 3323"/>
                              <a:gd name="T95" fmla="*/ 1 h 3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323" h="3323">
                                <a:moveTo>
                                  <a:pt x="1661" y="0"/>
                                </a:moveTo>
                                <a:lnTo>
                                  <a:pt x="1585" y="1"/>
                                </a:lnTo>
                                <a:lnTo>
                                  <a:pt x="1510" y="6"/>
                                </a:lnTo>
                                <a:lnTo>
                                  <a:pt x="1435" y="15"/>
                                </a:lnTo>
                                <a:lnTo>
                                  <a:pt x="1362" y="26"/>
                                </a:lnTo>
                                <a:lnTo>
                                  <a:pt x="1290" y="41"/>
                                </a:lnTo>
                                <a:lnTo>
                                  <a:pt x="1219" y="59"/>
                                </a:lnTo>
                                <a:lnTo>
                                  <a:pt x="1150" y="80"/>
                                </a:lnTo>
                                <a:lnTo>
                                  <a:pt x="1081" y="103"/>
                                </a:lnTo>
                                <a:lnTo>
                                  <a:pt x="1014" y="130"/>
                                </a:lnTo>
                                <a:lnTo>
                                  <a:pt x="949" y="159"/>
                                </a:lnTo>
                                <a:lnTo>
                                  <a:pt x="885" y="192"/>
                                </a:lnTo>
                                <a:lnTo>
                                  <a:pt x="822" y="226"/>
                                </a:lnTo>
                                <a:lnTo>
                                  <a:pt x="762" y="264"/>
                                </a:lnTo>
                                <a:lnTo>
                                  <a:pt x="703" y="303"/>
                                </a:lnTo>
                                <a:lnTo>
                                  <a:pt x="646" y="346"/>
                                </a:lnTo>
                                <a:lnTo>
                                  <a:pt x="590" y="390"/>
                                </a:lnTo>
                                <a:lnTo>
                                  <a:pt x="537" y="437"/>
                                </a:lnTo>
                                <a:lnTo>
                                  <a:pt x="486" y="486"/>
                                </a:lnTo>
                                <a:lnTo>
                                  <a:pt x="437" y="537"/>
                                </a:lnTo>
                                <a:lnTo>
                                  <a:pt x="390" y="591"/>
                                </a:lnTo>
                                <a:lnTo>
                                  <a:pt x="346" y="646"/>
                                </a:lnTo>
                                <a:lnTo>
                                  <a:pt x="303" y="703"/>
                                </a:lnTo>
                                <a:lnTo>
                                  <a:pt x="264" y="762"/>
                                </a:lnTo>
                                <a:lnTo>
                                  <a:pt x="226" y="822"/>
                                </a:lnTo>
                                <a:lnTo>
                                  <a:pt x="192" y="885"/>
                                </a:lnTo>
                                <a:lnTo>
                                  <a:pt x="159" y="949"/>
                                </a:lnTo>
                                <a:lnTo>
                                  <a:pt x="130" y="1014"/>
                                </a:lnTo>
                                <a:lnTo>
                                  <a:pt x="103" y="1081"/>
                                </a:lnTo>
                                <a:lnTo>
                                  <a:pt x="80" y="1150"/>
                                </a:lnTo>
                                <a:lnTo>
                                  <a:pt x="59" y="1219"/>
                                </a:lnTo>
                                <a:lnTo>
                                  <a:pt x="41" y="1290"/>
                                </a:lnTo>
                                <a:lnTo>
                                  <a:pt x="26" y="1362"/>
                                </a:lnTo>
                                <a:lnTo>
                                  <a:pt x="15" y="1436"/>
                                </a:lnTo>
                                <a:lnTo>
                                  <a:pt x="6" y="1510"/>
                                </a:lnTo>
                                <a:lnTo>
                                  <a:pt x="1" y="1585"/>
                                </a:lnTo>
                                <a:lnTo>
                                  <a:pt x="0" y="1661"/>
                                </a:lnTo>
                                <a:lnTo>
                                  <a:pt x="1" y="1737"/>
                                </a:lnTo>
                                <a:lnTo>
                                  <a:pt x="6" y="1812"/>
                                </a:lnTo>
                                <a:lnTo>
                                  <a:pt x="15" y="1886"/>
                                </a:lnTo>
                                <a:lnTo>
                                  <a:pt x="26" y="1960"/>
                                </a:lnTo>
                                <a:lnTo>
                                  <a:pt x="41" y="2032"/>
                                </a:lnTo>
                                <a:lnTo>
                                  <a:pt x="59" y="2103"/>
                                </a:lnTo>
                                <a:lnTo>
                                  <a:pt x="80" y="2172"/>
                                </a:lnTo>
                                <a:lnTo>
                                  <a:pt x="103" y="2241"/>
                                </a:lnTo>
                                <a:lnTo>
                                  <a:pt x="130" y="2308"/>
                                </a:lnTo>
                                <a:lnTo>
                                  <a:pt x="159" y="2373"/>
                                </a:lnTo>
                                <a:lnTo>
                                  <a:pt x="192" y="2437"/>
                                </a:lnTo>
                                <a:lnTo>
                                  <a:pt x="226" y="2500"/>
                                </a:lnTo>
                                <a:lnTo>
                                  <a:pt x="264" y="2560"/>
                                </a:lnTo>
                                <a:lnTo>
                                  <a:pt x="303" y="2619"/>
                                </a:lnTo>
                                <a:lnTo>
                                  <a:pt x="346" y="2676"/>
                                </a:lnTo>
                                <a:lnTo>
                                  <a:pt x="390" y="2731"/>
                                </a:lnTo>
                                <a:lnTo>
                                  <a:pt x="437" y="2785"/>
                                </a:lnTo>
                                <a:lnTo>
                                  <a:pt x="486" y="2836"/>
                                </a:lnTo>
                                <a:lnTo>
                                  <a:pt x="537" y="2885"/>
                                </a:lnTo>
                                <a:lnTo>
                                  <a:pt x="590" y="2932"/>
                                </a:lnTo>
                                <a:lnTo>
                                  <a:pt x="646" y="2976"/>
                                </a:lnTo>
                                <a:lnTo>
                                  <a:pt x="703" y="3018"/>
                                </a:lnTo>
                                <a:lnTo>
                                  <a:pt x="762" y="3058"/>
                                </a:lnTo>
                                <a:lnTo>
                                  <a:pt x="822" y="3096"/>
                                </a:lnTo>
                                <a:lnTo>
                                  <a:pt x="885" y="3130"/>
                                </a:lnTo>
                                <a:lnTo>
                                  <a:pt x="949" y="3162"/>
                                </a:lnTo>
                                <a:lnTo>
                                  <a:pt x="1014" y="3192"/>
                                </a:lnTo>
                                <a:lnTo>
                                  <a:pt x="1081" y="3218"/>
                                </a:lnTo>
                                <a:lnTo>
                                  <a:pt x="1150" y="3242"/>
                                </a:lnTo>
                                <a:lnTo>
                                  <a:pt x="1219" y="3263"/>
                                </a:lnTo>
                                <a:lnTo>
                                  <a:pt x="1290" y="3281"/>
                                </a:lnTo>
                                <a:lnTo>
                                  <a:pt x="1362" y="3296"/>
                                </a:lnTo>
                                <a:lnTo>
                                  <a:pt x="1435" y="3307"/>
                                </a:lnTo>
                                <a:lnTo>
                                  <a:pt x="1510" y="3316"/>
                                </a:lnTo>
                                <a:lnTo>
                                  <a:pt x="1585" y="3321"/>
                                </a:lnTo>
                                <a:lnTo>
                                  <a:pt x="1661" y="3322"/>
                                </a:lnTo>
                                <a:lnTo>
                                  <a:pt x="1737" y="3321"/>
                                </a:lnTo>
                                <a:lnTo>
                                  <a:pt x="1812" y="3316"/>
                                </a:lnTo>
                                <a:lnTo>
                                  <a:pt x="1886" y="3307"/>
                                </a:lnTo>
                                <a:lnTo>
                                  <a:pt x="1960" y="3296"/>
                                </a:lnTo>
                                <a:lnTo>
                                  <a:pt x="2032" y="3281"/>
                                </a:lnTo>
                                <a:lnTo>
                                  <a:pt x="2103" y="3263"/>
                                </a:lnTo>
                                <a:lnTo>
                                  <a:pt x="2172" y="3242"/>
                                </a:lnTo>
                                <a:lnTo>
                                  <a:pt x="2241" y="3218"/>
                                </a:lnTo>
                                <a:lnTo>
                                  <a:pt x="2308" y="3192"/>
                                </a:lnTo>
                                <a:lnTo>
                                  <a:pt x="2373" y="3162"/>
                                </a:lnTo>
                                <a:lnTo>
                                  <a:pt x="2437" y="3130"/>
                                </a:lnTo>
                                <a:lnTo>
                                  <a:pt x="2500" y="3096"/>
                                </a:lnTo>
                                <a:lnTo>
                                  <a:pt x="2560" y="3058"/>
                                </a:lnTo>
                                <a:lnTo>
                                  <a:pt x="2619" y="3018"/>
                                </a:lnTo>
                                <a:lnTo>
                                  <a:pt x="2676" y="2976"/>
                                </a:lnTo>
                                <a:lnTo>
                                  <a:pt x="2731" y="2932"/>
                                </a:lnTo>
                                <a:lnTo>
                                  <a:pt x="2785" y="2885"/>
                                </a:lnTo>
                                <a:lnTo>
                                  <a:pt x="2836" y="2836"/>
                                </a:lnTo>
                                <a:lnTo>
                                  <a:pt x="2885" y="2785"/>
                                </a:lnTo>
                                <a:lnTo>
                                  <a:pt x="2932" y="2731"/>
                                </a:lnTo>
                                <a:lnTo>
                                  <a:pt x="2976" y="2676"/>
                                </a:lnTo>
                                <a:lnTo>
                                  <a:pt x="3018" y="2619"/>
                                </a:lnTo>
                                <a:lnTo>
                                  <a:pt x="3058" y="2560"/>
                                </a:lnTo>
                                <a:lnTo>
                                  <a:pt x="3096" y="2500"/>
                                </a:lnTo>
                                <a:lnTo>
                                  <a:pt x="3130" y="2437"/>
                                </a:lnTo>
                                <a:lnTo>
                                  <a:pt x="3162" y="2373"/>
                                </a:lnTo>
                                <a:lnTo>
                                  <a:pt x="3192" y="2308"/>
                                </a:lnTo>
                                <a:lnTo>
                                  <a:pt x="3218" y="2241"/>
                                </a:lnTo>
                                <a:lnTo>
                                  <a:pt x="3242" y="2172"/>
                                </a:lnTo>
                                <a:lnTo>
                                  <a:pt x="3263" y="2103"/>
                                </a:lnTo>
                                <a:lnTo>
                                  <a:pt x="3281" y="2032"/>
                                </a:lnTo>
                                <a:lnTo>
                                  <a:pt x="3296" y="1960"/>
                                </a:lnTo>
                                <a:lnTo>
                                  <a:pt x="3307" y="1886"/>
                                </a:lnTo>
                                <a:lnTo>
                                  <a:pt x="3316" y="1812"/>
                                </a:lnTo>
                                <a:lnTo>
                                  <a:pt x="3321" y="1737"/>
                                </a:lnTo>
                                <a:lnTo>
                                  <a:pt x="3322" y="1661"/>
                                </a:lnTo>
                                <a:lnTo>
                                  <a:pt x="3321" y="1585"/>
                                </a:lnTo>
                                <a:lnTo>
                                  <a:pt x="3316" y="1510"/>
                                </a:lnTo>
                                <a:lnTo>
                                  <a:pt x="3307" y="1436"/>
                                </a:lnTo>
                                <a:lnTo>
                                  <a:pt x="3296" y="1362"/>
                                </a:lnTo>
                                <a:lnTo>
                                  <a:pt x="3281" y="1290"/>
                                </a:lnTo>
                                <a:lnTo>
                                  <a:pt x="3263" y="1219"/>
                                </a:lnTo>
                                <a:lnTo>
                                  <a:pt x="3242" y="1150"/>
                                </a:lnTo>
                                <a:lnTo>
                                  <a:pt x="3218" y="1081"/>
                                </a:lnTo>
                                <a:lnTo>
                                  <a:pt x="3192" y="1014"/>
                                </a:lnTo>
                                <a:lnTo>
                                  <a:pt x="3162" y="949"/>
                                </a:lnTo>
                                <a:lnTo>
                                  <a:pt x="3130" y="885"/>
                                </a:lnTo>
                                <a:lnTo>
                                  <a:pt x="3096" y="822"/>
                                </a:lnTo>
                                <a:lnTo>
                                  <a:pt x="3058" y="762"/>
                                </a:lnTo>
                                <a:lnTo>
                                  <a:pt x="3018" y="703"/>
                                </a:lnTo>
                                <a:lnTo>
                                  <a:pt x="2976" y="646"/>
                                </a:lnTo>
                                <a:lnTo>
                                  <a:pt x="2932" y="591"/>
                                </a:lnTo>
                                <a:lnTo>
                                  <a:pt x="2885" y="537"/>
                                </a:lnTo>
                                <a:lnTo>
                                  <a:pt x="2836" y="486"/>
                                </a:lnTo>
                                <a:lnTo>
                                  <a:pt x="2785" y="437"/>
                                </a:lnTo>
                                <a:lnTo>
                                  <a:pt x="2731" y="390"/>
                                </a:lnTo>
                                <a:lnTo>
                                  <a:pt x="2676" y="346"/>
                                </a:lnTo>
                                <a:lnTo>
                                  <a:pt x="2619" y="303"/>
                                </a:lnTo>
                                <a:lnTo>
                                  <a:pt x="2560" y="264"/>
                                </a:lnTo>
                                <a:lnTo>
                                  <a:pt x="2500" y="226"/>
                                </a:lnTo>
                                <a:lnTo>
                                  <a:pt x="2437" y="192"/>
                                </a:lnTo>
                                <a:lnTo>
                                  <a:pt x="2373" y="159"/>
                                </a:lnTo>
                                <a:lnTo>
                                  <a:pt x="2308" y="130"/>
                                </a:lnTo>
                                <a:lnTo>
                                  <a:pt x="2241" y="103"/>
                                </a:lnTo>
                                <a:lnTo>
                                  <a:pt x="2172" y="80"/>
                                </a:lnTo>
                                <a:lnTo>
                                  <a:pt x="2103" y="59"/>
                                </a:lnTo>
                                <a:lnTo>
                                  <a:pt x="2032" y="41"/>
                                </a:lnTo>
                                <a:lnTo>
                                  <a:pt x="1960" y="26"/>
                                </a:lnTo>
                                <a:lnTo>
                                  <a:pt x="1886" y="15"/>
                                </a:lnTo>
                                <a:lnTo>
                                  <a:pt x="1812" y="6"/>
                                </a:lnTo>
                                <a:lnTo>
                                  <a:pt x="1737" y="1"/>
                                </a:lnTo>
                                <a:lnTo>
                                  <a:pt x="1737" y="1"/>
                                </a:lnTo>
                                <a:lnTo>
                                  <a:pt x="16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CD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348"/>
                        <wps:cNvSpPr>
                          <a:spLocks/>
                        </wps:cNvSpPr>
                        <wps:spPr bwMode="auto">
                          <a:xfrm>
                            <a:off x="7275" y="430"/>
                            <a:ext cx="3323" cy="3323"/>
                          </a:xfrm>
                          <a:custGeom>
                            <a:avLst/>
                            <a:gdLst>
                              <a:gd name="T0" fmla="*/ 3316 w 3323"/>
                              <a:gd name="T1" fmla="*/ 1812 h 3323"/>
                              <a:gd name="T2" fmla="*/ 3281 w 3323"/>
                              <a:gd name="T3" fmla="*/ 2032 h 3323"/>
                              <a:gd name="T4" fmla="*/ 3218 w 3323"/>
                              <a:gd name="T5" fmla="*/ 2241 h 3323"/>
                              <a:gd name="T6" fmla="*/ 3130 w 3323"/>
                              <a:gd name="T7" fmla="*/ 2437 h 3323"/>
                              <a:gd name="T8" fmla="*/ 3018 w 3323"/>
                              <a:gd name="T9" fmla="*/ 2619 h 3323"/>
                              <a:gd name="T10" fmla="*/ 2885 w 3323"/>
                              <a:gd name="T11" fmla="*/ 2785 h 3323"/>
                              <a:gd name="T12" fmla="*/ 2731 w 3323"/>
                              <a:gd name="T13" fmla="*/ 2932 h 3323"/>
                              <a:gd name="T14" fmla="*/ 2560 w 3323"/>
                              <a:gd name="T15" fmla="*/ 3058 h 3323"/>
                              <a:gd name="T16" fmla="*/ 2373 w 3323"/>
                              <a:gd name="T17" fmla="*/ 3162 h 3323"/>
                              <a:gd name="T18" fmla="*/ 2172 w 3323"/>
                              <a:gd name="T19" fmla="*/ 3242 h 3323"/>
                              <a:gd name="T20" fmla="*/ 1960 w 3323"/>
                              <a:gd name="T21" fmla="*/ 3296 h 3323"/>
                              <a:gd name="T22" fmla="*/ 1737 w 3323"/>
                              <a:gd name="T23" fmla="*/ 3321 h 3323"/>
                              <a:gd name="T24" fmla="*/ 1510 w 3323"/>
                              <a:gd name="T25" fmla="*/ 3316 h 3323"/>
                              <a:gd name="T26" fmla="*/ 1290 w 3323"/>
                              <a:gd name="T27" fmla="*/ 3281 h 3323"/>
                              <a:gd name="T28" fmla="*/ 1081 w 3323"/>
                              <a:gd name="T29" fmla="*/ 3218 h 3323"/>
                              <a:gd name="T30" fmla="*/ 885 w 3323"/>
                              <a:gd name="T31" fmla="*/ 3130 h 3323"/>
                              <a:gd name="T32" fmla="*/ 703 w 3323"/>
                              <a:gd name="T33" fmla="*/ 3018 h 3323"/>
                              <a:gd name="T34" fmla="*/ 537 w 3323"/>
                              <a:gd name="T35" fmla="*/ 2885 h 3323"/>
                              <a:gd name="T36" fmla="*/ 390 w 3323"/>
                              <a:gd name="T37" fmla="*/ 2731 h 3323"/>
                              <a:gd name="T38" fmla="*/ 264 w 3323"/>
                              <a:gd name="T39" fmla="*/ 2560 h 3323"/>
                              <a:gd name="T40" fmla="*/ 159 w 3323"/>
                              <a:gd name="T41" fmla="*/ 2373 h 3323"/>
                              <a:gd name="T42" fmla="*/ 80 w 3323"/>
                              <a:gd name="T43" fmla="*/ 2172 h 3323"/>
                              <a:gd name="T44" fmla="*/ 26 w 3323"/>
                              <a:gd name="T45" fmla="*/ 1960 h 3323"/>
                              <a:gd name="T46" fmla="*/ 1 w 3323"/>
                              <a:gd name="T47" fmla="*/ 1737 h 3323"/>
                              <a:gd name="T48" fmla="*/ 6 w 3323"/>
                              <a:gd name="T49" fmla="*/ 1510 h 3323"/>
                              <a:gd name="T50" fmla="*/ 41 w 3323"/>
                              <a:gd name="T51" fmla="*/ 1290 h 3323"/>
                              <a:gd name="T52" fmla="*/ 103 w 3323"/>
                              <a:gd name="T53" fmla="*/ 1081 h 3323"/>
                              <a:gd name="T54" fmla="*/ 192 w 3323"/>
                              <a:gd name="T55" fmla="*/ 885 h 3323"/>
                              <a:gd name="T56" fmla="*/ 303 w 3323"/>
                              <a:gd name="T57" fmla="*/ 703 h 3323"/>
                              <a:gd name="T58" fmla="*/ 437 w 3323"/>
                              <a:gd name="T59" fmla="*/ 537 h 3323"/>
                              <a:gd name="T60" fmla="*/ 590 w 3323"/>
                              <a:gd name="T61" fmla="*/ 390 h 3323"/>
                              <a:gd name="T62" fmla="*/ 762 w 3323"/>
                              <a:gd name="T63" fmla="*/ 264 h 3323"/>
                              <a:gd name="T64" fmla="*/ 949 w 3323"/>
                              <a:gd name="T65" fmla="*/ 159 h 3323"/>
                              <a:gd name="T66" fmla="*/ 1150 w 3323"/>
                              <a:gd name="T67" fmla="*/ 80 h 3323"/>
                              <a:gd name="T68" fmla="*/ 1362 w 3323"/>
                              <a:gd name="T69" fmla="*/ 26 h 3323"/>
                              <a:gd name="T70" fmla="*/ 1585 w 3323"/>
                              <a:gd name="T71" fmla="*/ 1 h 3323"/>
                              <a:gd name="T72" fmla="*/ 1812 w 3323"/>
                              <a:gd name="T73" fmla="*/ 6 h 3323"/>
                              <a:gd name="T74" fmla="*/ 2032 w 3323"/>
                              <a:gd name="T75" fmla="*/ 41 h 3323"/>
                              <a:gd name="T76" fmla="*/ 2241 w 3323"/>
                              <a:gd name="T77" fmla="*/ 103 h 3323"/>
                              <a:gd name="T78" fmla="*/ 2437 w 3323"/>
                              <a:gd name="T79" fmla="*/ 192 h 3323"/>
                              <a:gd name="T80" fmla="*/ 2619 w 3323"/>
                              <a:gd name="T81" fmla="*/ 303 h 3323"/>
                              <a:gd name="T82" fmla="*/ 2785 w 3323"/>
                              <a:gd name="T83" fmla="*/ 437 h 3323"/>
                              <a:gd name="T84" fmla="*/ 2932 w 3323"/>
                              <a:gd name="T85" fmla="*/ 591 h 3323"/>
                              <a:gd name="T86" fmla="*/ 3058 w 3323"/>
                              <a:gd name="T87" fmla="*/ 762 h 3323"/>
                              <a:gd name="T88" fmla="*/ 3162 w 3323"/>
                              <a:gd name="T89" fmla="*/ 949 h 3323"/>
                              <a:gd name="T90" fmla="*/ 3242 w 3323"/>
                              <a:gd name="T91" fmla="*/ 1150 h 3323"/>
                              <a:gd name="T92" fmla="*/ 3296 w 3323"/>
                              <a:gd name="T93" fmla="*/ 1362 h 3323"/>
                              <a:gd name="T94" fmla="*/ 3321 w 3323"/>
                              <a:gd name="T95" fmla="*/ 1585 h 3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323" h="3323">
                                <a:moveTo>
                                  <a:pt x="3322" y="1661"/>
                                </a:moveTo>
                                <a:lnTo>
                                  <a:pt x="3321" y="1737"/>
                                </a:lnTo>
                                <a:lnTo>
                                  <a:pt x="3316" y="1812"/>
                                </a:lnTo>
                                <a:lnTo>
                                  <a:pt x="3307" y="1886"/>
                                </a:lnTo>
                                <a:lnTo>
                                  <a:pt x="3296" y="1960"/>
                                </a:lnTo>
                                <a:lnTo>
                                  <a:pt x="3281" y="2032"/>
                                </a:lnTo>
                                <a:lnTo>
                                  <a:pt x="3263" y="2103"/>
                                </a:lnTo>
                                <a:lnTo>
                                  <a:pt x="3242" y="2172"/>
                                </a:lnTo>
                                <a:lnTo>
                                  <a:pt x="3218" y="2241"/>
                                </a:lnTo>
                                <a:lnTo>
                                  <a:pt x="3192" y="2308"/>
                                </a:lnTo>
                                <a:lnTo>
                                  <a:pt x="3162" y="2373"/>
                                </a:lnTo>
                                <a:lnTo>
                                  <a:pt x="3130" y="2437"/>
                                </a:lnTo>
                                <a:lnTo>
                                  <a:pt x="3096" y="2500"/>
                                </a:lnTo>
                                <a:lnTo>
                                  <a:pt x="3058" y="2560"/>
                                </a:lnTo>
                                <a:lnTo>
                                  <a:pt x="3018" y="2619"/>
                                </a:lnTo>
                                <a:lnTo>
                                  <a:pt x="2976" y="2676"/>
                                </a:lnTo>
                                <a:lnTo>
                                  <a:pt x="2932" y="2731"/>
                                </a:lnTo>
                                <a:lnTo>
                                  <a:pt x="2885" y="2785"/>
                                </a:lnTo>
                                <a:lnTo>
                                  <a:pt x="2836" y="2836"/>
                                </a:lnTo>
                                <a:lnTo>
                                  <a:pt x="2785" y="2885"/>
                                </a:lnTo>
                                <a:lnTo>
                                  <a:pt x="2731" y="2932"/>
                                </a:lnTo>
                                <a:lnTo>
                                  <a:pt x="2676" y="2976"/>
                                </a:lnTo>
                                <a:lnTo>
                                  <a:pt x="2619" y="3018"/>
                                </a:lnTo>
                                <a:lnTo>
                                  <a:pt x="2560" y="3058"/>
                                </a:lnTo>
                                <a:lnTo>
                                  <a:pt x="2500" y="3096"/>
                                </a:lnTo>
                                <a:lnTo>
                                  <a:pt x="2437" y="3130"/>
                                </a:lnTo>
                                <a:lnTo>
                                  <a:pt x="2373" y="3162"/>
                                </a:lnTo>
                                <a:lnTo>
                                  <a:pt x="2308" y="3192"/>
                                </a:lnTo>
                                <a:lnTo>
                                  <a:pt x="2241" y="3218"/>
                                </a:lnTo>
                                <a:lnTo>
                                  <a:pt x="2172" y="3242"/>
                                </a:lnTo>
                                <a:lnTo>
                                  <a:pt x="2103" y="3263"/>
                                </a:lnTo>
                                <a:lnTo>
                                  <a:pt x="2032" y="3281"/>
                                </a:lnTo>
                                <a:lnTo>
                                  <a:pt x="1960" y="3296"/>
                                </a:lnTo>
                                <a:lnTo>
                                  <a:pt x="1886" y="3307"/>
                                </a:lnTo>
                                <a:lnTo>
                                  <a:pt x="1812" y="3316"/>
                                </a:lnTo>
                                <a:lnTo>
                                  <a:pt x="1737" y="3321"/>
                                </a:lnTo>
                                <a:lnTo>
                                  <a:pt x="1661" y="3322"/>
                                </a:lnTo>
                                <a:lnTo>
                                  <a:pt x="1585" y="3321"/>
                                </a:lnTo>
                                <a:lnTo>
                                  <a:pt x="1510" y="3316"/>
                                </a:lnTo>
                                <a:lnTo>
                                  <a:pt x="1435" y="3307"/>
                                </a:lnTo>
                                <a:lnTo>
                                  <a:pt x="1362" y="3296"/>
                                </a:lnTo>
                                <a:lnTo>
                                  <a:pt x="1290" y="3281"/>
                                </a:lnTo>
                                <a:lnTo>
                                  <a:pt x="1219" y="3263"/>
                                </a:lnTo>
                                <a:lnTo>
                                  <a:pt x="1150" y="3242"/>
                                </a:lnTo>
                                <a:lnTo>
                                  <a:pt x="1081" y="3218"/>
                                </a:lnTo>
                                <a:lnTo>
                                  <a:pt x="1014" y="3192"/>
                                </a:lnTo>
                                <a:lnTo>
                                  <a:pt x="949" y="3162"/>
                                </a:lnTo>
                                <a:lnTo>
                                  <a:pt x="885" y="3130"/>
                                </a:lnTo>
                                <a:lnTo>
                                  <a:pt x="822" y="3096"/>
                                </a:lnTo>
                                <a:lnTo>
                                  <a:pt x="762" y="3058"/>
                                </a:lnTo>
                                <a:lnTo>
                                  <a:pt x="703" y="3018"/>
                                </a:lnTo>
                                <a:lnTo>
                                  <a:pt x="646" y="2976"/>
                                </a:lnTo>
                                <a:lnTo>
                                  <a:pt x="590" y="2932"/>
                                </a:lnTo>
                                <a:lnTo>
                                  <a:pt x="537" y="2885"/>
                                </a:lnTo>
                                <a:lnTo>
                                  <a:pt x="486" y="2836"/>
                                </a:lnTo>
                                <a:lnTo>
                                  <a:pt x="437" y="2785"/>
                                </a:lnTo>
                                <a:lnTo>
                                  <a:pt x="390" y="2731"/>
                                </a:lnTo>
                                <a:lnTo>
                                  <a:pt x="346" y="2676"/>
                                </a:lnTo>
                                <a:lnTo>
                                  <a:pt x="303" y="2619"/>
                                </a:lnTo>
                                <a:lnTo>
                                  <a:pt x="264" y="2560"/>
                                </a:lnTo>
                                <a:lnTo>
                                  <a:pt x="226" y="2500"/>
                                </a:lnTo>
                                <a:lnTo>
                                  <a:pt x="192" y="2437"/>
                                </a:lnTo>
                                <a:lnTo>
                                  <a:pt x="159" y="2373"/>
                                </a:lnTo>
                                <a:lnTo>
                                  <a:pt x="130" y="2308"/>
                                </a:lnTo>
                                <a:lnTo>
                                  <a:pt x="103" y="2241"/>
                                </a:lnTo>
                                <a:lnTo>
                                  <a:pt x="80" y="2172"/>
                                </a:lnTo>
                                <a:lnTo>
                                  <a:pt x="59" y="2103"/>
                                </a:lnTo>
                                <a:lnTo>
                                  <a:pt x="41" y="2032"/>
                                </a:lnTo>
                                <a:lnTo>
                                  <a:pt x="26" y="1960"/>
                                </a:lnTo>
                                <a:lnTo>
                                  <a:pt x="15" y="1886"/>
                                </a:lnTo>
                                <a:lnTo>
                                  <a:pt x="6" y="1812"/>
                                </a:lnTo>
                                <a:lnTo>
                                  <a:pt x="1" y="1737"/>
                                </a:lnTo>
                                <a:lnTo>
                                  <a:pt x="0" y="1661"/>
                                </a:lnTo>
                                <a:lnTo>
                                  <a:pt x="1" y="1585"/>
                                </a:lnTo>
                                <a:lnTo>
                                  <a:pt x="6" y="1510"/>
                                </a:lnTo>
                                <a:lnTo>
                                  <a:pt x="15" y="1436"/>
                                </a:lnTo>
                                <a:lnTo>
                                  <a:pt x="26" y="1362"/>
                                </a:lnTo>
                                <a:lnTo>
                                  <a:pt x="41" y="1290"/>
                                </a:lnTo>
                                <a:lnTo>
                                  <a:pt x="59" y="1219"/>
                                </a:lnTo>
                                <a:lnTo>
                                  <a:pt x="80" y="1150"/>
                                </a:lnTo>
                                <a:lnTo>
                                  <a:pt x="103" y="1081"/>
                                </a:lnTo>
                                <a:lnTo>
                                  <a:pt x="130" y="1014"/>
                                </a:lnTo>
                                <a:lnTo>
                                  <a:pt x="159" y="949"/>
                                </a:lnTo>
                                <a:lnTo>
                                  <a:pt x="192" y="885"/>
                                </a:lnTo>
                                <a:lnTo>
                                  <a:pt x="226" y="822"/>
                                </a:lnTo>
                                <a:lnTo>
                                  <a:pt x="264" y="762"/>
                                </a:lnTo>
                                <a:lnTo>
                                  <a:pt x="303" y="703"/>
                                </a:lnTo>
                                <a:lnTo>
                                  <a:pt x="346" y="646"/>
                                </a:lnTo>
                                <a:lnTo>
                                  <a:pt x="390" y="591"/>
                                </a:lnTo>
                                <a:lnTo>
                                  <a:pt x="437" y="537"/>
                                </a:lnTo>
                                <a:lnTo>
                                  <a:pt x="486" y="486"/>
                                </a:lnTo>
                                <a:lnTo>
                                  <a:pt x="537" y="437"/>
                                </a:lnTo>
                                <a:lnTo>
                                  <a:pt x="590" y="390"/>
                                </a:lnTo>
                                <a:lnTo>
                                  <a:pt x="646" y="346"/>
                                </a:lnTo>
                                <a:lnTo>
                                  <a:pt x="703" y="303"/>
                                </a:lnTo>
                                <a:lnTo>
                                  <a:pt x="762" y="264"/>
                                </a:lnTo>
                                <a:lnTo>
                                  <a:pt x="822" y="226"/>
                                </a:lnTo>
                                <a:lnTo>
                                  <a:pt x="885" y="192"/>
                                </a:lnTo>
                                <a:lnTo>
                                  <a:pt x="949" y="159"/>
                                </a:lnTo>
                                <a:lnTo>
                                  <a:pt x="1014" y="130"/>
                                </a:lnTo>
                                <a:lnTo>
                                  <a:pt x="1081" y="103"/>
                                </a:lnTo>
                                <a:lnTo>
                                  <a:pt x="1150" y="80"/>
                                </a:lnTo>
                                <a:lnTo>
                                  <a:pt x="1219" y="59"/>
                                </a:lnTo>
                                <a:lnTo>
                                  <a:pt x="1290" y="41"/>
                                </a:lnTo>
                                <a:lnTo>
                                  <a:pt x="1362" y="26"/>
                                </a:lnTo>
                                <a:lnTo>
                                  <a:pt x="1435" y="15"/>
                                </a:lnTo>
                                <a:lnTo>
                                  <a:pt x="1510" y="6"/>
                                </a:lnTo>
                                <a:lnTo>
                                  <a:pt x="1585" y="1"/>
                                </a:lnTo>
                                <a:lnTo>
                                  <a:pt x="1661" y="0"/>
                                </a:lnTo>
                                <a:lnTo>
                                  <a:pt x="1737" y="1"/>
                                </a:lnTo>
                                <a:lnTo>
                                  <a:pt x="1812" y="6"/>
                                </a:lnTo>
                                <a:lnTo>
                                  <a:pt x="1886" y="15"/>
                                </a:lnTo>
                                <a:lnTo>
                                  <a:pt x="1960" y="26"/>
                                </a:lnTo>
                                <a:lnTo>
                                  <a:pt x="2032" y="41"/>
                                </a:lnTo>
                                <a:lnTo>
                                  <a:pt x="2103" y="59"/>
                                </a:lnTo>
                                <a:lnTo>
                                  <a:pt x="2172" y="80"/>
                                </a:lnTo>
                                <a:lnTo>
                                  <a:pt x="2241" y="103"/>
                                </a:lnTo>
                                <a:lnTo>
                                  <a:pt x="2308" y="130"/>
                                </a:lnTo>
                                <a:lnTo>
                                  <a:pt x="2373" y="159"/>
                                </a:lnTo>
                                <a:lnTo>
                                  <a:pt x="2437" y="192"/>
                                </a:lnTo>
                                <a:lnTo>
                                  <a:pt x="2500" y="226"/>
                                </a:lnTo>
                                <a:lnTo>
                                  <a:pt x="2560" y="264"/>
                                </a:lnTo>
                                <a:lnTo>
                                  <a:pt x="2619" y="303"/>
                                </a:lnTo>
                                <a:lnTo>
                                  <a:pt x="2676" y="346"/>
                                </a:lnTo>
                                <a:lnTo>
                                  <a:pt x="2731" y="390"/>
                                </a:lnTo>
                                <a:lnTo>
                                  <a:pt x="2785" y="437"/>
                                </a:lnTo>
                                <a:lnTo>
                                  <a:pt x="2836" y="486"/>
                                </a:lnTo>
                                <a:lnTo>
                                  <a:pt x="2885" y="537"/>
                                </a:lnTo>
                                <a:lnTo>
                                  <a:pt x="2932" y="591"/>
                                </a:lnTo>
                                <a:lnTo>
                                  <a:pt x="2976" y="646"/>
                                </a:lnTo>
                                <a:lnTo>
                                  <a:pt x="3018" y="703"/>
                                </a:lnTo>
                                <a:lnTo>
                                  <a:pt x="3058" y="762"/>
                                </a:lnTo>
                                <a:lnTo>
                                  <a:pt x="3096" y="822"/>
                                </a:lnTo>
                                <a:lnTo>
                                  <a:pt x="3130" y="885"/>
                                </a:lnTo>
                                <a:lnTo>
                                  <a:pt x="3162" y="949"/>
                                </a:lnTo>
                                <a:lnTo>
                                  <a:pt x="3192" y="1014"/>
                                </a:lnTo>
                                <a:lnTo>
                                  <a:pt x="3218" y="1081"/>
                                </a:lnTo>
                                <a:lnTo>
                                  <a:pt x="3242" y="1150"/>
                                </a:lnTo>
                                <a:lnTo>
                                  <a:pt x="3263" y="1219"/>
                                </a:lnTo>
                                <a:lnTo>
                                  <a:pt x="3281" y="1290"/>
                                </a:lnTo>
                                <a:lnTo>
                                  <a:pt x="3296" y="1362"/>
                                </a:lnTo>
                                <a:lnTo>
                                  <a:pt x="3307" y="1436"/>
                                </a:lnTo>
                                <a:lnTo>
                                  <a:pt x="3316" y="1510"/>
                                </a:lnTo>
                                <a:lnTo>
                                  <a:pt x="3321" y="1585"/>
                                </a:lnTo>
                                <a:lnTo>
                                  <a:pt x="3322" y="1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939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349"/>
                        <wps:cNvSpPr>
                          <a:spLocks/>
                        </wps:cNvSpPr>
                        <wps:spPr bwMode="auto">
                          <a:xfrm>
                            <a:off x="8936" y="3904"/>
                            <a:ext cx="20" cy="1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"/>
                              <a:gd name="T2" fmla="*/ 0 w 20"/>
                              <a:gd name="T3" fmla="*/ 152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350"/>
                        <wps:cNvSpPr>
                          <a:spLocks/>
                        </wps:cNvSpPr>
                        <wps:spPr bwMode="auto">
                          <a:xfrm>
                            <a:off x="8821" y="4023"/>
                            <a:ext cx="230" cy="199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199"/>
                              <a:gd name="T2" fmla="*/ 0 w 230"/>
                              <a:gd name="T3" fmla="*/ 0 h 199"/>
                              <a:gd name="T4" fmla="*/ 114 w 230"/>
                              <a:gd name="T5" fmla="*/ 198 h 199"/>
                              <a:gd name="T6" fmla="*/ 229 w 230"/>
                              <a:gd name="T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0" h="199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19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351"/>
                        <wps:cNvSpPr>
                          <a:spLocks/>
                        </wps:cNvSpPr>
                        <wps:spPr bwMode="auto">
                          <a:xfrm>
                            <a:off x="7031" y="4610"/>
                            <a:ext cx="153" cy="20"/>
                          </a:xfrm>
                          <a:custGeom>
                            <a:avLst/>
                            <a:gdLst>
                              <a:gd name="T0" fmla="*/ 152 w 153"/>
                              <a:gd name="T1" fmla="*/ 0 h 20"/>
                              <a:gd name="T2" fmla="*/ 0 w 1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20">
                                <a:moveTo>
                                  <a:pt x="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352"/>
                        <wps:cNvSpPr>
                          <a:spLocks/>
                        </wps:cNvSpPr>
                        <wps:spPr bwMode="auto">
                          <a:xfrm>
                            <a:off x="6866" y="4495"/>
                            <a:ext cx="199" cy="230"/>
                          </a:xfrm>
                          <a:custGeom>
                            <a:avLst/>
                            <a:gdLst>
                              <a:gd name="T0" fmla="*/ 198 w 199"/>
                              <a:gd name="T1" fmla="*/ 0 h 230"/>
                              <a:gd name="T2" fmla="*/ 0 w 199"/>
                              <a:gd name="T3" fmla="*/ 114 h 230"/>
                              <a:gd name="T4" fmla="*/ 198 w 199"/>
                              <a:gd name="T5" fmla="*/ 229 h 230"/>
                              <a:gd name="T6" fmla="*/ 198 w 199"/>
                              <a:gd name="T7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9" h="230">
                                <a:moveTo>
                                  <a:pt x="198" y="0"/>
                                </a:moveTo>
                                <a:lnTo>
                                  <a:pt x="0" y="114"/>
                                </a:lnTo>
                                <a:lnTo>
                                  <a:pt x="198" y="229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353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1135"/>
                            <a:ext cx="2212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2" w:lineRule="auto"/>
                                <w:ind w:left="206" w:right="224" w:hanging="1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 xml:space="preserve">Financial sustainability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  <w:t xml:space="preserve">Waste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  <w:t>resource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0"/>
                                  <w:w w:val="9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  <w:t xml:space="preserve">recovery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5"/>
                                  <w:szCs w:val="15"/>
                                </w:rPr>
                                <w:t xml:space="preserve">Government relations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4"/>
                                  <w:sz w:val="15"/>
                                  <w:szCs w:val="15"/>
                                </w:rPr>
                                <w:t xml:space="preserve">Transport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>&amp;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4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5"/>
                                  <w:szCs w:val="15"/>
                                </w:rPr>
                                <w:t>infrastructure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2" w:lineRule="auto"/>
                                <w:ind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5"/>
                                  <w:szCs w:val="15"/>
                                </w:rPr>
                                <w:t xml:space="preserve">Societal &amp; social policy changes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>Planning &amp; building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42" w:lineRule="auto"/>
                                <w:ind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 xml:space="preserve">Business &amp; digital transformation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>Climate impacts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" w:line="242" w:lineRule="auto"/>
                                <w:ind w:right="18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85"/>
                                  <w:sz w:val="15"/>
                                  <w:szCs w:val="15"/>
                                </w:rPr>
                                <w:t xml:space="preserve">&amp; emergency management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>Population 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4" name="Text Box 354"/>
                        <wps:cNvSpPr txBox="1">
                          <a:spLocks noChangeArrowheads="1"/>
                        </wps:cNvSpPr>
                        <wps:spPr bwMode="auto">
                          <a:xfrm>
                            <a:off x="7519" y="4404"/>
                            <a:ext cx="2856" cy="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rPr>
                                  <w:rFonts w:ascii="Calibri" w:hAnsi="Calibri" w:cs="Calibri"/>
                                  <w:b/>
                                  <w:bCs/>
                                  <w:color w:val="939598"/>
                                  <w:w w:val="11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939598"/>
                                  <w:w w:val="110"/>
                                  <w:sz w:val="28"/>
                                  <w:szCs w:val="28"/>
                                </w:rPr>
                                <w:t>Measure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939598"/>
                                  <w:spacing w:val="-36"/>
                                  <w:w w:val="110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939598"/>
                                  <w:w w:val="110"/>
                                  <w:sz w:val="28"/>
                                  <w:szCs w:val="28"/>
                                </w:rPr>
                                <w:t>effectiveness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4" o:spid="_x0000_s1282" style="position:absolute;left:0;text-align:left;margin-left:343.3pt;margin-top:12.65pt;width:195.45pt;height:233.55pt;z-index:251699712;mso-position-horizontal-relative:page;mso-position-vertical-relative:text" coordorigin="6866,253" coordsize="3909,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" o:allowincell="f">
                <v:shape id="Freeform 345" o:spid="_x0000_s1283" style="position:absolute;left:7186;top:4293;width:3509;height:624;visibility:visible;mso-wrap-style:square;v-text-anchor:top" coordsize="3509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" path="m,623r3508,l3508,,,,,623xe" fillcolor="#fff4e6" stroked="f">
                  <v:path arrowok="t" o:connecttype="custom" o:connectlocs="0,623;3508,623;3508,0;0,0;0,623" o:connectangles="0,0,0,0,0"/>
                </v:shape>
                <v:shape id="Freeform 346" o:spid="_x0000_s1284" style="position:absolute;left:7186;top:4293;width:3509;height:624;visibility:visible;mso-wrap-style:square;v-text-anchor:top" coordsize="3509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" path="m,623r3508,l3508,,,,,623xe" filled="f" strokecolor="#09333f" strokeweight=".72pt">
                  <v:path arrowok="t" o:connecttype="custom" o:connectlocs="0,623;3508,623;3508,0;0,0;0,623" o:connectangles="0,0,0,0,0"/>
                </v:shape>
                <v:shape id="Freeform 347" o:spid="_x0000_s1285" style="position:absolute;left:7275;top:430;width:3323;height:3323;visibility:visible;mso-wrap-style:square;v-text-anchor:top" coordsize="3323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" path="m1661,r-76,1l1510,6r-75,9l1362,26r-72,15l1219,59r-69,21l1081,103r-67,27l949,159r-64,33l822,226r-60,38l703,303r-57,43l590,390r-53,47l486,486r-49,51l390,591r-44,55l303,703r-39,59l226,822r-34,63l159,949r-29,65l103,1081r-23,69l59,1219r-18,71l26,1362r-11,74l6,1510r-5,75l,1661r1,76l6,1812r9,74l26,1960r15,72l59,2103r21,69l103,2241r27,67l159,2373r33,64l226,2500r38,60l303,2619r43,57l390,2731r47,54l486,2836r51,49l590,2932r56,44l703,3018r59,40l822,3096r63,34l949,3162r65,30l1081,3218r69,24l1219,3263r71,18l1362,3296r73,11l1510,3316r75,5l1661,3322r76,-1l1812,3316r74,-9l1960,3296r72,-15l2103,3263r69,-21l2241,3218r67,-26l2373,3162r64,-32l2500,3096r60,-38l2619,3018r57,-42l2731,2932r54,-47l2836,2836r49,-51l2932,2731r44,-55l3018,2619r40,-59l3096,2500r34,-63l3162,2373r30,-65l3218,2241r24,-69l3263,2103r18,-71l3296,1960r11,-74l3316,1812r5,-75l3322,1661r-1,-76l3316,1510r-9,-74l3296,1362r-15,-72l3263,1219r-21,-69l3218,1081r-26,-67l3162,949r-32,-64l3096,822r-38,-60l3018,703r-42,-57l2932,591r-47,-54l2836,486r-51,-49l2731,390r-55,-44l2619,303r-59,-39l2500,226r-63,-34l2373,159r-65,-29l2241,103,2172,80,2103,59,2032,41,1960,26,1886,15,1812,6,1737,1r,l1661,xe" fillcolor="#ffecd3" stroked="f">
                  <v:path arrowok="t" o:connecttype="custom" o:connectlocs="1510,6;1290,41;1081,103;885,192;703,303;537,437;390,591;264,762;159,949;80,1150;26,1362;1,1585;6,1812;41,2032;103,2241;192,2437;303,2619;437,2785;590,2932;762,3058;949,3162;1150,3242;1362,3296;1585,3321;1812,3316;2032,3281;2241,3218;2437,3130;2619,3018;2785,2885;2932,2731;3058,2560;3162,2373;3242,2172;3296,1960;3321,1737;3316,1510;3281,1290;3218,1081;3130,885;3018,703;2885,537;2731,390;2560,264;2373,159;2172,80;1960,26;1737,1" o:connectangles="0,0,0,0,0,0,0,0,0,0,0,0,0,0,0,0,0,0,0,0,0,0,0,0,0,0,0,0,0,0,0,0,0,0,0,0,0,0,0,0,0,0,0,0,0,0,0,0"/>
                </v:shape>
                <v:shape id="Freeform 348" o:spid="_x0000_s1286" style="position:absolute;left:7275;top:430;width:3323;height:3323;visibility:visible;mso-wrap-style:square;v-text-anchor:top" coordsize="3323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" path="m3322,1661r-1,76l3316,1812r-9,74l3296,1960r-15,72l3263,2103r-21,69l3218,2241r-26,67l3162,2373r-32,64l3096,2500r-38,60l3018,2619r-42,57l2932,2731r-47,54l2836,2836r-51,49l2731,2932r-55,44l2619,3018r-59,40l2500,3096r-63,34l2373,3162r-65,30l2241,3218r-69,24l2103,3263r-71,18l1960,3296r-74,11l1812,3316r-75,5l1661,3322r-76,-1l1510,3316r-75,-9l1362,3296r-72,-15l1219,3263r-69,-21l1081,3218r-67,-26l949,3162r-64,-32l822,3096r-60,-38l703,3018r-57,-42l590,2932r-53,-47l486,2836r-49,-51l390,2731r-44,-55l303,2619r-39,-59l226,2500r-34,-63l159,2373r-29,-65l103,2241,80,2172,59,2103,41,2032,26,1960,15,1886,6,1812,1,1737,,1661r1,-76l6,1510r9,-74l26,1362r15,-72l59,1219r21,-69l103,1081r27,-67l159,949r33,-64l226,822r38,-60l303,703r43,-57l390,591r47,-54l486,486r51,-49l590,390r56,-44l703,303r59,-39l822,226r63,-34l949,159r65,-29l1081,103r69,-23l1219,59r71,-18l1362,26r73,-11l1510,6r75,-5l1661,r76,1l1812,6r74,9l1960,26r72,15l2103,59r69,21l2241,103r67,27l2373,159r64,33l2500,226r60,38l2619,303r57,43l2731,390r54,47l2836,486r49,51l2932,591r44,55l3018,703r40,59l3096,822r34,63l3162,949r30,65l3218,1081r24,69l3263,1219r18,71l3296,1362r11,74l3316,1510r5,75l3322,1661xe" filled="f" strokecolor="#09333f" strokeweight="6.22053mm">
                  <v:path arrowok="t" o:connecttype="custom" o:connectlocs="3316,1812;3281,2032;3218,2241;3130,2437;3018,2619;2885,2785;2731,2932;2560,3058;2373,3162;2172,3242;1960,3296;1737,3321;1510,3316;1290,3281;1081,3218;885,3130;703,3018;537,2885;390,2731;264,2560;159,2373;80,2172;26,1960;1,1737;6,1510;41,1290;103,1081;192,885;303,703;437,537;590,390;762,264;949,159;1150,80;1362,26;1585,1;1812,6;2032,41;2241,103;2437,192;2619,303;2785,437;2932,591;3058,762;3162,949;3242,1150;3296,1362;3321,1585" o:connectangles="0,0,0,0,0,0,0,0,0,0,0,0,0,0,0,0,0,0,0,0,0,0,0,0,0,0,0,0,0,0,0,0,0,0,0,0,0,0,0,0,0,0,0,0,0,0,0,0"/>
                </v:shape>
                <v:shape id="Freeform 349" o:spid="_x0000_s1287" style="position:absolute;left:8936;top:3904;width:20;height:153;visibility:visible;mso-wrap-style:square;v-text-anchor:top" coordsize="2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" path="m,l,152e" filled="f" strokecolor="#09333f" strokeweight="5.76pt">
                  <v:path arrowok="t" o:connecttype="custom" o:connectlocs="0,0;0,152" o:connectangles="0,0"/>
                </v:shape>
                <v:shape id="Freeform 350" o:spid="_x0000_s1288" style="position:absolute;left:8821;top:4023;width:230;height:199;visibility:visible;mso-wrap-style:square;v-text-anchor:top" coordsize="23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" path="m229,l,,114,198,229,xe" fillcolor="#09333f" stroked="f">
                  <v:path arrowok="t" o:connecttype="custom" o:connectlocs="229,0;0,0;114,198;229,0" o:connectangles="0,0,0,0"/>
                </v:shape>
                <v:shape id="Freeform 351" o:spid="_x0000_s1289" style="position:absolute;left:7031;top:4610;width:153;height:20;visibility:visible;mso-wrap-style:square;v-text-anchor:top" coordsize="1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" path="m152,l,e" filled="f" strokecolor="#09333f" strokeweight="5.76pt">
                  <v:path arrowok="t" o:connecttype="custom" o:connectlocs="152,0;0,0" o:connectangles="0,0"/>
                </v:shape>
                <v:shape id="Freeform 352" o:spid="_x0000_s1290" style="position:absolute;left:6866;top:4495;width:199;height:230;visibility:visible;mso-wrap-style:square;v-text-anchor:top" coordsize="19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" path="m198,l,114,198,229,198,xe" fillcolor="#09333f" stroked="f">
                  <v:path arrowok="t" o:connecttype="custom" o:connectlocs="198,0;0,114;198,229;198,0" o:connectangles="0,0,0,0"/>
                </v:shape>
                <v:shape id="Text Box 353" o:spid="_x0000_s1291" type="#_x0000_t202" style="position:absolute;left:7815;top:1135;width:2212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3" w:line="242" w:lineRule="auto"/>
                          <w:ind w:left="206" w:right="224" w:hanging="1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 xml:space="preserve">Financial sustainability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  <w:t xml:space="preserve">Waste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 xml:space="preserve">&amp;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  <w:t>resource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0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  <w:t xml:space="preserve">recovery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5"/>
                            <w:szCs w:val="15"/>
                          </w:rPr>
                          <w:t xml:space="preserve">Government relations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4"/>
                            <w:sz w:val="15"/>
                            <w:szCs w:val="15"/>
                          </w:rPr>
                          <w:t xml:space="preserve">Transport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4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5"/>
                            <w:szCs w:val="15"/>
                          </w:rPr>
                          <w:t>infrastructure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3" w:line="242" w:lineRule="auto"/>
                          <w:ind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5"/>
                            <w:szCs w:val="15"/>
                          </w:rPr>
                          <w:t xml:space="preserve">Societal &amp; social policy changes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>Planning &amp; building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" w:line="242" w:lineRule="auto"/>
                          <w:ind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 xml:space="preserve">Business &amp; digital transformation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>Climate impacts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" w:line="242" w:lineRule="auto"/>
                          <w:ind w:right="18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85"/>
                            <w:sz w:val="15"/>
                            <w:szCs w:val="15"/>
                          </w:rPr>
                          <w:t xml:space="preserve">&amp; emergency management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>Population change</w:t>
                        </w:r>
                      </w:p>
                    </w:txbxContent>
                  </v:textbox>
                </v:shape>
                <v:shape id="Text Box 354" o:spid="_x0000_s1292" type="#_x0000_t202" style="position:absolute;left:7519;top:4404;width:2856;height: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2"/>
                          <w:rPr>
                            <w:rFonts w:ascii="Calibri" w:hAnsi="Calibri" w:cs="Calibri"/>
                            <w:b/>
                            <w:bCs/>
                            <w:color w:val="939598"/>
                            <w:w w:val="11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939598"/>
                            <w:w w:val="110"/>
                            <w:sz w:val="28"/>
                            <w:szCs w:val="28"/>
                          </w:rPr>
                          <w:t>Measure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939598"/>
                            <w:spacing w:val="-36"/>
                            <w:w w:val="110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olor w:val="939598"/>
                            <w:w w:val="110"/>
                            <w:sz w:val="28"/>
                            <w:szCs w:val="28"/>
                          </w:rPr>
                          <w:t>effectiveness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0" allowOverlap="1">
                <wp:simplePos x="0" y="0"/>
                <wp:positionH relativeFrom="page">
                  <wp:posOffset>705485</wp:posOffset>
                </wp:positionH>
                <wp:positionV relativeFrom="paragraph">
                  <wp:posOffset>161290</wp:posOffset>
                </wp:positionV>
                <wp:extent cx="2334260" cy="2519680"/>
                <wp:effectExtent l="0" t="0" r="0" b="0"/>
                <wp:wrapNone/>
                <wp:docPr id="148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4260" cy="2519680"/>
                          <a:chOff x="1111" y="254"/>
                          <a:chExt cx="3676" cy="3968"/>
                        </a:xfrm>
                      </wpg:grpSpPr>
                      <wps:wsp>
                        <wps:cNvPr id="149" name="Freeform 356"/>
                        <wps:cNvSpPr>
                          <a:spLocks/>
                        </wps:cNvSpPr>
                        <wps:spPr bwMode="auto">
                          <a:xfrm>
                            <a:off x="1238" y="411"/>
                            <a:ext cx="3422" cy="3422"/>
                          </a:xfrm>
                          <a:custGeom>
                            <a:avLst/>
                            <a:gdLst>
                              <a:gd name="T0" fmla="*/ 1559 w 3422"/>
                              <a:gd name="T1" fmla="*/ 6 h 3422"/>
                              <a:gd name="T2" fmla="*/ 1339 w 3422"/>
                              <a:gd name="T3" fmla="*/ 40 h 3422"/>
                              <a:gd name="T4" fmla="*/ 1128 w 3422"/>
                              <a:gd name="T5" fmla="*/ 101 h 3422"/>
                              <a:gd name="T6" fmla="*/ 930 w 3422"/>
                              <a:gd name="T7" fmla="*/ 187 h 3422"/>
                              <a:gd name="T8" fmla="*/ 746 w 3422"/>
                              <a:gd name="T9" fmla="*/ 297 h 3422"/>
                              <a:gd name="T10" fmla="*/ 578 w 3422"/>
                              <a:gd name="T11" fmla="*/ 428 h 3422"/>
                              <a:gd name="T12" fmla="*/ 428 w 3422"/>
                              <a:gd name="T13" fmla="*/ 578 h 3422"/>
                              <a:gd name="T14" fmla="*/ 297 w 3422"/>
                              <a:gd name="T15" fmla="*/ 746 h 3422"/>
                              <a:gd name="T16" fmla="*/ 187 w 3422"/>
                              <a:gd name="T17" fmla="*/ 930 h 3422"/>
                              <a:gd name="T18" fmla="*/ 101 w 3422"/>
                              <a:gd name="T19" fmla="*/ 1128 h 3422"/>
                              <a:gd name="T20" fmla="*/ 40 w 3422"/>
                              <a:gd name="T21" fmla="*/ 1339 h 3422"/>
                              <a:gd name="T22" fmla="*/ 6 w 3422"/>
                              <a:gd name="T23" fmla="*/ 1559 h 3422"/>
                              <a:gd name="T24" fmla="*/ 1 w 3422"/>
                              <a:gd name="T25" fmla="*/ 1787 h 3422"/>
                              <a:gd name="T26" fmla="*/ 26 w 3422"/>
                              <a:gd name="T27" fmla="*/ 2010 h 3422"/>
                              <a:gd name="T28" fmla="*/ 78 w 3422"/>
                              <a:gd name="T29" fmla="*/ 2223 h 3422"/>
                              <a:gd name="T30" fmla="*/ 156 w 3422"/>
                              <a:gd name="T31" fmla="*/ 2426 h 3422"/>
                              <a:gd name="T32" fmla="*/ 258 w 3422"/>
                              <a:gd name="T33" fmla="*/ 2615 h 3422"/>
                              <a:gd name="T34" fmla="*/ 382 w 3422"/>
                              <a:gd name="T35" fmla="*/ 2788 h 3422"/>
                              <a:gd name="T36" fmla="*/ 526 w 3422"/>
                              <a:gd name="T37" fmla="*/ 2945 h 3422"/>
                              <a:gd name="T38" fmla="*/ 689 w 3422"/>
                              <a:gd name="T39" fmla="*/ 3083 h 3422"/>
                              <a:gd name="T40" fmla="*/ 867 w 3422"/>
                              <a:gd name="T41" fmla="*/ 3200 h 3422"/>
                              <a:gd name="T42" fmla="*/ 1061 w 3422"/>
                              <a:gd name="T43" fmla="*/ 3294 h 3422"/>
                              <a:gd name="T44" fmla="*/ 1267 w 3422"/>
                              <a:gd name="T45" fmla="*/ 3363 h 3422"/>
                              <a:gd name="T46" fmla="*/ 1484 w 3422"/>
                              <a:gd name="T47" fmla="*/ 3406 h 3422"/>
                              <a:gd name="T48" fmla="*/ 1710 w 3422"/>
                              <a:gd name="T49" fmla="*/ 3421 h 3422"/>
                              <a:gd name="T50" fmla="*/ 1936 w 3422"/>
                              <a:gd name="T51" fmla="*/ 3406 h 3422"/>
                              <a:gd name="T52" fmla="*/ 2153 w 3422"/>
                              <a:gd name="T53" fmla="*/ 3363 h 3422"/>
                              <a:gd name="T54" fmla="*/ 2360 w 3422"/>
                              <a:gd name="T55" fmla="*/ 3294 h 3422"/>
                              <a:gd name="T56" fmla="*/ 2553 w 3422"/>
                              <a:gd name="T57" fmla="*/ 3200 h 3422"/>
                              <a:gd name="T58" fmla="*/ 2732 w 3422"/>
                              <a:gd name="T59" fmla="*/ 3083 h 3422"/>
                              <a:gd name="T60" fmla="*/ 2895 w 3422"/>
                              <a:gd name="T61" fmla="*/ 2945 h 3422"/>
                              <a:gd name="T62" fmla="*/ 3039 w 3422"/>
                              <a:gd name="T63" fmla="*/ 2788 h 3422"/>
                              <a:gd name="T64" fmla="*/ 3163 w 3422"/>
                              <a:gd name="T65" fmla="*/ 2615 h 3422"/>
                              <a:gd name="T66" fmla="*/ 3265 w 3422"/>
                              <a:gd name="T67" fmla="*/ 2426 h 3422"/>
                              <a:gd name="T68" fmla="*/ 3343 w 3422"/>
                              <a:gd name="T69" fmla="*/ 2223 h 3422"/>
                              <a:gd name="T70" fmla="*/ 3395 w 3422"/>
                              <a:gd name="T71" fmla="*/ 2010 h 3422"/>
                              <a:gd name="T72" fmla="*/ 3420 w 3422"/>
                              <a:gd name="T73" fmla="*/ 1787 h 3422"/>
                              <a:gd name="T74" fmla="*/ 3415 w 3422"/>
                              <a:gd name="T75" fmla="*/ 1559 h 3422"/>
                              <a:gd name="T76" fmla="*/ 3381 w 3422"/>
                              <a:gd name="T77" fmla="*/ 1339 h 3422"/>
                              <a:gd name="T78" fmla="*/ 3320 w 3422"/>
                              <a:gd name="T79" fmla="*/ 1128 h 3422"/>
                              <a:gd name="T80" fmla="*/ 3234 w 3422"/>
                              <a:gd name="T81" fmla="*/ 930 h 3422"/>
                              <a:gd name="T82" fmla="*/ 3124 w 3422"/>
                              <a:gd name="T83" fmla="*/ 746 h 3422"/>
                              <a:gd name="T84" fmla="*/ 2993 w 3422"/>
                              <a:gd name="T85" fmla="*/ 578 h 3422"/>
                              <a:gd name="T86" fmla="*/ 2842 w 3422"/>
                              <a:gd name="T87" fmla="*/ 428 h 3422"/>
                              <a:gd name="T88" fmla="*/ 2674 w 3422"/>
                              <a:gd name="T89" fmla="*/ 297 h 3422"/>
                              <a:gd name="T90" fmla="*/ 2490 w 3422"/>
                              <a:gd name="T91" fmla="*/ 187 h 3422"/>
                              <a:gd name="T92" fmla="*/ 2292 w 3422"/>
                              <a:gd name="T93" fmla="*/ 101 h 3422"/>
                              <a:gd name="T94" fmla="*/ 2082 w 3422"/>
                              <a:gd name="T95" fmla="*/ 40 h 3422"/>
                              <a:gd name="T96" fmla="*/ 1862 w 3422"/>
                              <a:gd name="T97" fmla="*/ 6 h 3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3422" h="3422">
                                <a:moveTo>
                                  <a:pt x="1710" y="0"/>
                                </a:moveTo>
                                <a:lnTo>
                                  <a:pt x="1634" y="1"/>
                                </a:lnTo>
                                <a:lnTo>
                                  <a:pt x="1559" y="6"/>
                                </a:lnTo>
                                <a:lnTo>
                                  <a:pt x="1484" y="14"/>
                                </a:lnTo>
                                <a:lnTo>
                                  <a:pt x="1411" y="26"/>
                                </a:lnTo>
                                <a:lnTo>
                                  <a:pt x="1339" y="40"/>
                                </a:lnTo>
                                <a:lnTo>
                                  <a:pt x="1267" y="57"/>
                                </a:lnTo>
                                <a:lnTo>
                                  <a:pt x="1197" y="78"/>
                                </a:lnTo>
                                <a:lnTo>
                                  <a:pt x="1128" y="101"/>
                                </a:lnTo>
                                <a:lnTo>
                                  <a:pt x="1061" y="127"/>
                                </a:lnTo>
                                <a:lnTo>
                                  <a:pt x="995" y="156"/>
                                </a:lnTo>
                                <a:lnTo>
                                  <a:pt x="930" y="187"/>
                                </a:lnTo>
                                <a:lnTo>
                                  <a:pt x="867" y="221"/>
                                </a:lnTo>
                                <a:lnTo>
                                  <a:pt x="806" y="258"/>
                                </a:lnTo>
                                <a:lnTo>
                                  <a:pt x="746" y="297"/>
                                </a:lnTo>
                                <a:lnTo>
                                  <a:pt x="689" y="338"/>
                                </a:lnTo>
                                <a:lnTo>
                                  <a:pt x="632" y="382"/>
                                </a:lnTo>
                                <a:lnTo>
                                  <a:pt x="578" y="428"/>
                                </a:lnTo>
                                <a:lnTo>
                                  <a:pt x="526" y="476"/>
                                </a:lnTo>
                                <a:lnTo>
                                  <a:pt x="476" y="526"/>
                                </a:lnTo>
                                <a:lnTo>
                                  <a:pt x="428" y="578"/>
                                </a:lnTo>
                                <a:lnTo>
                                  <a:pt x="382" y="632"/>
                                </a:lnTo>
                                <a:lnTo>
                                  <a:pt x="338" y="689"/>
                                </a:lnTo>
                                <a:lnTo>
                                  <a:pt x="297" y="746"/>
                                </a:lnTo>
                                <a:lnTo>
                                  <a:pt x="258" y="806"/>
                                </a:lnTo>
                                <a:lnTo>
                                  <a:pt x="221" y="867"/>
                                </a:lnTo>
                                <a:lnTo>
                                  <a:pt x="187" y="930"/>
                                </a:lnTo>
                                <a:lnTo>
                                  <a:pt x="156" y="995"/>
                                </a:lnTo>
                                <a:lnTo>
                                  <a:pt x="127" y="1061"/>
                                </a:lnTo>
                                <a:lnTo>
                                  <a:pt x="101" y="1128"/>
                                </a:lnTo>
                                <a:lnTo>
                                  <a:pt x="78" y="1197"/>
                                </a:lnTo>
                                <a:lnTo>
                                  <a:pt x="57" y="1267"/>
                                </a:lnTo>
                                <a:lnTo>
                                  <a:pt x="40" y="1339"/>
                                </a:lnTo>
                                <a:lnTo>
                                  <a:pt x="26" y="1411"/>
                                </a:lnTo>
                                <a:lnTo>
                                  <a:pt x="14" y="1484"/>
                                </a:lnTo>
                                <a:lnTo>
                                  <a:pt x="6" y="1559"/>
                                </a:lnTo>
                                <a:lnTo>
                                  <a:pt x="1" y="1634"/>
                                </a:lnTo>
                                <a:lnTo>
                                  <a:pt x="0" y="1710"/>
                                </a:lnTo>
                                <a:lnTo>
                                  <a:pt x="1" y="1787"/>
                                </a:lnTo>
                                <a:lnTo>
                                  <a:pt x="6" y="1862"/>
                                </a:lnTo>
                                <a:lnTo>
                                  <a:pt x="14" y="1936"/>
                                </a:lnTo>
                                <a:lnTo>
                                  <a:pt x="26" y="2010"/>
                                </a:lnTo>
                                <a:lnTo>
                                  <a:pt x="40" y="2082"/>
                                </a:lnTo>
                                <a:lnTo>
                                  <a:pt x="57" y="2153"/>
                                </a:lnTo>
                                <a:lnTo>
                                  <a:pt x="78" y="2223"/>
                                </a:lnTo>
                                <a:lnTo>
                                  <a:pt x="101" y="2292"/>
                                </a:lnTo>
                                <a:lnTo>
                                  <a:pt x="127" y="2360"/>
                                </a:lnTo>
                                <a:lnTo>
                                  <a:pt x="156" y="2426"/>
                                </a:lnTo>
                                <a:lnTo>
                                  <a:pt x="187" y="2490"/>
                                </a:lnTo>
                                <a:lnTo>
                                  <a:pt x="221" y="2553"/>
                                </a:lnTo>
                                <a:lnTo>
                                  <a:pt x="258" y="2615"/>
                                </a:lnTo>
                                <a:lnTo>
                                  <a:pt x="297" y="2674"/>
                                </a:lnTo>
                                <a:lnTo>
                                  <a:pt x="338" y="2732"/>
                                </a:lnTo>
                                <a:lnTo>
                                  <a:pt x="382" y="2788"/>
                                </a:lnTo>
                                <a:lnTo>
                                  <a:pt x="428" y="2842"/>
                                </a:lnTo>
                                <a:lnTo>
                                  <a:pt x="476" y="2895"/>
                                </a:lnTo>
                                <a:lnTo>
                                  <a:pt x="526" y="2945"/>
                                </a:lnTo>
                                <a:lnTo>
                                  <a:pt x="578" y="2993"/>
                                </a:lnTo>
                                <a:lnTo>
                                  <a:pt x="632" y="3039"/>
                                </a:lnTo>
                                <a:lnTo>
                                  <a:pt x="689" y="3083"/>
                                </a:lnTo>
                                <a:lnTo>
                                  <a:pt x="746" y="3124"/>
                                </a:lnTo>
                                <a:lnTo>
                                  <a:pt x="806" y="3163"/>
                                </a:lnTo>
                                <a:lnTo>
                                  <a:pt x="867" y="3200"/>
                                </a:lnTo>
                                <a:lnTo>
                                  <a:pt x="930" y="3234"/>
                                </a:lnTo>
                                <a:lnTo>
                                  <a:pt x="995" y="3265"/>
                                </a:lnTo>
                                <a:lnTo>
                                  <a:pt x="1061" y="3294"/>
                                </a:lnTo>
                                <a:lnTo>
                                  <a:pt x="1128" y="3320"/>
                                </a:lnTo>
                                <a:lnTo>
                                  <a:pt x="1197" y="3343"/>
                                </a:lnTo>
                                <a:lnTo>
                                  <a:pt x="1267" y="3363"/>
                                </a:lnTo>
                                <a:lnTo>
                                  <a:pt x="1339" y="3381"/>
                                </a:lnTo>
                                <a:lnTo>
                                  <a:pt x="1411" y="3395"/>
                                </a:lnTo>
                                <a:lnTo>
                                  <a:pt x="1484" y="3406"/>
                                </a:lnTo>
                                <a:lnTo>
                                  <a:pt x="1559" y="3415"/>
                                </a:lnTo>
                                <a:lnTo>
                                  <a:pt x="1634" y="3420"/>
                                </a:lnTo>
                                <a:lnTo>
                                  <a:pt x="1710" y="3421"/>
                                </a:lnTo>
                                <a:lnTo>
                                  <a:pt x="1787" y="3420"/>
                                </a:lnTo>
                                <a:lnTo>
                                  <a:pt x="1862" y="3415"/>
                                </a:lnTo>
                                <a:lnTo>
                                  <a:pt x="1936" y="3406"/>
                                </a:lnTo>
                                <a:lnTo>
                                  <a:pt x="2010" y="3395"/>
                                </a:lnTo>
                                <a:lnTo>
                                  <a:pt x="2082" y="3381"/>
                                </a:lnTo>
                                <a:lnTo>
                                  <a:pt x="2153" y="3363"/>
                                </a:lnTo>
                                <a:lnTo>
                                  <a:pt x="2223" y="3343"/>
                                </a:lnTo>
                                <a:lnTo>
                                  <a:pt x="2292" y="3320"/>
                                </a:lnTo>
                                <a:lnTo>
                                  <a:pt x="2360" y="3294"/>
                                </a:lnTo>
                                <a:lnTo>
                                  <a:pt x="2426" y="3265"/>
                                </a:lnTo>
                                <a:lnTo>
                                  <a:pt x="2490" y="3234"/>
                                </a:lnTo>
                                <a:lnTo>
                                  <a:pt x="2553" y="3200"/>
                                </a:lnTo>
                                <a:lnTo>
                                  <a:pt x="2615" y="3163"/>
                                </a:lnTo>
                                <a:lnTo>
                                  <a:pt x="2674" y="3124"/>
                                </a:lnTo>
                                <a:lnTo>
                                  <a:pt x="2732" y="3083"/>
                                </a:lnTo>
                                <a:lnTo>
                                  <a:pt x="2788" y="3039"/>
                                </a:lnTo>
                                <a:lnTo>
                                  <a:pt x="2842" y="2993"/>
                                </a:lnTo>
                                <a:lnTo>
                                  <a:pt x="2895" y="2945"/>
                                </a:lnTo>
                                <a:lnTo>
                                  <a:pt x="2945" y="2895"/>
                                </a:lnTo>
                                <a:lnTo>
                                  <a:pt x="2993" y="2842"/>
                                </a:lnTo>
                                <a:lnTo>
                                  <a:pt x="3039" y="2788"/>
                                </a:lnTo>
                                <a:lnTo>
                                  <a:pt x="3083" y="2732"/>
                                </a:lnTo>
                                <a:lnTo>
                                  <a:pt x="3124" y="2674"/>
                                </a:lnTo>
                                <a:lnTo>
                                  <a:pt x="3163" y="2615"/>
                                </a:lnTo>
                                <a:lnTo>
                                  <a:pt x="3199" y="2553"/>
                                </a:lnTo>
                                <a:lnTo>
                                  <a:pt x="3234" y="2490"/>
                                </a:lnTo>
                                <a:lnTo>
                                  <a:pt x="3265" y="2426"/>
                                </a:lnTo>
                                <a:lnTo>
                                  <a:pt x="3294" y="2360"/>
                                </a:lnTo>
                                <a:lnTo>
                                  <a:pt x="3320" y="2292"/>
                                </a:lnTo>
                                <a:lnTo>
                                  <a:pt x="3343" y="2223"/>
                                </a:lnTo>
                                <a:lnTo>
                                  <a:pt x="3363" y="2153"/>
                                </a:lnTo>
                                <a:lnTo>
                                  <a:pt x="3381" y="2082"/>
                                </a:lnTo>
                                <a:lnTo>
                                  <a:pt x="3395" y="2010"/>
                                </a:lnTo>
                                <a:lnTo>
                                  <a:pt x="3406" y="1936"/>
                                </a:lnTo>
                                <a:lnTo>
                                  <a:pt x="3415" y="1862"/>
                                </a:lnTo>
                                <a:lnTo>
                                  <a:pt x="3420" y="1787"/>
                                </a:lnTo>
                                <a:lnTo>
                                  <a:pt x="3421" y="1710"/>
                                </a:lnTo>
                                <a:lnTo>
                                  <a:pt x="3420" y="1634"/>
                                </a:lnTo>
                                <a:lnTo>
                                  <a:pt x="3415" y="1559"/>
                                </a:lnTo>
                                <a:lnTo>
                                  <a:pt x="3406" y="1484"/>
                                </a:lnTo>
                                <a:lnTo>
                                  <a:pt x="3395" y="1411"/>
                                </a:lnTo>
                                <a:lnTo>
                                  <a:pt x="3381" y="1339"/>
                                </a:lnTo>
                                <a:lnTo>
                                  <a:pt x="3363" y="1267"/>
                                </a:lnTo>
                                <a:lnTo>
                                  <a:pt x="3343" y="1197"/>
                                </a:lnTo>
                                <a:lnTo>
                                  <a:pt x="3320" y="1128"/>
                                </a:lnTo>
                                <a:lnTo>
                                  <a:pt x="3294" y="1061"/>
                                </a:lnTo>
                                <a:lnTo>
                                  <a:pt x="3265" y="995"/>
                                </a:lnTo>
                                <a:lnTo>
                                  <a:pt x="3234" y="930"/>
                                </a:lnTo>
                                <a:lnTo>
                                  <a:pt x="3199" y="867"/>
                                </a:lnTo>
                                <a:lnTo>
                                  <a:pt x="3163" y="806"/>
                                </a:lnTo>
                                <a:lnTo>
                                  <a:pt x="3124" y="746"/>
                                </a:lnTo>
                                <a:lnTo>
                                  <a:pt x="3083" y="689"/>
                                </a:lnTo>
                                <a:lnTo>
                                  <a:pt x="3039" y="632"/>
                                </a:lnTo>
                                <a:lnTo>
                                  <a:pt x="2993" y="578"/>
                                </a:lnTo>
                                <a:lnTo>
                                  <a:pt x="2945" y="526"/>
                                </a:lnTo>
                                <a:lnTo>
                                  <a:pt x="2895" y="476"/>
                                </a:lnTo>
                                <a:lnTo>
                                  <a:pt x="2842" y="428"/>
                                </a:lnTo>
                                <a:lnTo>
                                  <a:pt x="2788" y="382"/>
                                </a:lnTo>
                                <a:lnTo>
                                  <a:pt x="2732" y="338"/>
                                </a:lnTo>
                                <a:lnTo>
                                  <a:pt x="2674" y="297"/>
                                </a:lnTo>
                                <a:lnTo>
                                  <a:pt x="2615" y="258"/>
                                </a:lnTo>
                                <a:lnTo>
                                  <a:pt x="2553" y="221"/>
                                </a:lnTo>
                                <a:lnTo>
                                  <a:pt x="2490" y="187"/>
                                </a:lnTo>
                                <a:lnTo>
                                  <a:pt x="2426" y="156"/>
                                </a:lnTo>
                                <a:lnTo>
                                  <a:pt x="2360" y="127"/>
                                </a:lnTo>
                                <a:lnTo>
                                  <a:pt x="2292" y="101"/>
                                </a:lnTo>
                                <a:lnTo>
                                  <a:pt x="2223" y="78"/>
                                </a:lnTo>
                                <a:lnTo>
                                  <a:pt x="2153" y="57"/>
                                </a:lnTo>
                                <a:lnTo>
                                  <a:pt x="2082" y="40"/>
                                </a:lnTo>
                                <a:lnTo>
                                  <a:pt x="2010" y="26"/>
                                </a:lnTo>
                                <a:lnTo>
                                  <a:pt x="1936" y="14"/>
                                </a:lnTo>
                                <a:lnTo>
                                  <a:pt x="1862" y="6"/>
                                </a:lnTo>
                                <a:lnTo>
                                  <a:pt x="1787" y="1"/>
                                </a:lnTo>
                                <a:lnTo>
                                  <a:pt x="1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9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357"/>
                        <wps:cNvSpPr>
                          <a:spLocks/>
                        </wps:cNvSpPr>
                        <wps:spPr bwMode="auto">
                          <a:xfrm>
                            <a:off x="1287" y="430"/>
                            <a:ext cx="3323" cy="3323"/>
                          </a:xfrm>
                          <a:custGeom>
                            <a:avLst/>
                            <a:gdLst>
                              <a:gd name="T0" fmla="*/ 3316 w 3323"/>
                              <a:gd name="T1" fmla="*/ 1812 h 3323"/>
                              <a:gd name="T2" fmla="*/ 3281 w 3323"/>
                              <a:gd name="T3" fmla="*/ 2032 h 3323"/>
                              <a:gd name="T4" fmla="*/ 3218 w 3323"/>
                              <a:gd name="T5" fmla="*/ 2241 h 3323"/>
                              <a:gd name="T6" fmla="*/ 3130 w 3323"/>
                              <a:gd name="T7" fmla="*/ 2437 h 3323"/>
                              <a:gd name="T8" fmla="*/ 3018 w 3323"/>
                              <a:gd name="T9" fmla="*/ 2619 h 3323"/>
                              <a:gd name="T10" fmla="*/ 2885 w 3323"/>
                              <a:gd name="T11" fmla="*/ 2785 h 3323"/>
                              <a:gd name="T12" fmla="*/ 2731 w 3323"/>
                              <a:gd name="T13" fmla="*/ 2932 h 3323"/>
                              <a:gd name="T14" fmla="*/ 2560 w 3323"/>
                              <a:gd name="T15" fmla="*/ 3058 h 3323"/>
                              <a:gd name="T16" fmla="*/ 2373 w 3323"/>
                              <a:gd name="T17" fmla="*/ 3162 h 3323"/>
                              <a:gd name="T18" fmla="*/ 2172 w 3323"/>
                              <a:gd name="T19" fmla="*/ 3242 h 3323"/>
                              <a:gd name="T20" fmla="*/ 1960 w 3323"/>
                              <a:gd name="T21" fmla="*/ 3296 h 3323"/>
                              <a:gd name="T22" fmla="*/ 1737 w 3323"/>
                              <a:gd name="T23" fmla="*/ 3321 h 3323"/>
                              <a:gd name="T24" fmla="*/ 1510 w 3323"/>
                              <a:gd name="T25" fmla="*/ 3316 h 3323"/>
                              <a:gd name="T26" fmla="*/ 1290 w 3323"/>
                              <a:gd name="T27" fmla="*/ 3281 h 3323"/>
                              <a:gd name="T28" fmla="*/ 1081 w 3323"/>
                              <a:gd name="T29" fmla="*/ 3218 h 3323"/>
                              <a:gd name="T30" fmla="*/ 885 w 3323"/>
                              <a:gd name="T31" fmla="*/ 3130 h 3323"/>
                              <a:gd name="T32" fmla="*/ 703 w 3323"/>
                              <a:gd name="T33" fmla="*/ 3018 h 3323"/>
                              <a:gd name="T34" fmla="*/ 537 w 3323"/>
                              <a:gd name="T35" fmla="*/ 2885 h 3323"/>
                              <a:gd name="T36" fmla="*/ 390 w 3323"/>
                              <a:gd name="T37" fmla="*/ 2731 h 3323"/>
                              <a:gd name="T38" fmla="*/ 264 w 3323"/>
                              <a:gd name="T39" fmla="*/ 2560 h 3323"/>
                              <a:gd name="T40" fmla="*/ 159 w 3323"/>
                              <a:gd name="T41" fmla="*/ 2373 h 3323"/>
                              <a:gd name="T42" fmla="*/ 80 w 3323"/>
                              <a:gd name="T43" fmla="*/ 2172 h 3323"/>
                              <a:gd name="T44" fmla="*/ 26 w 3323"/>
                              <a:gd name="T45" fmla="*/ 1960 h 3323"/>
                              <a:gd name="T46" fmla="*/ 1 w 3323"/>
                              <a:gd name="T47" fmla="*/ 1737 h 3323"/>
                              <a:gd name="T48" fmla="*/ 6 w 3323"/>
                              <a:gd name="T49" fmla="*/ 1510 h 3323"/>
                              <a:gd name="T50" fmla="*/ 41 w 3323"/>
                              <a:gd name="T51" fmla="*/ 1290 h 3323"/>
                              <a:gd name="T52" fmla="*/ 103 w 3323"/>
                              <a:gd name="T53" fmla="*/ 1081 h 3323"/>
                              <a:gd name="T54" fmla="*/ 192 w 3323"/>
                              <a:gd name="T55" fmla="*/ 885 h 3323"/>
                              <a:gd name="T56" fmla="*/ 303 w 3323"/>
                              <a:gd name="T57" fmla="*/ 703 h 3323"/>
                              <a:gd name="T58" fmla="*/ 437 w 3323"/>
                              <a:gd name="T59" fmla="*/ 537 h 3323"/>
                              <a:gd name="T60" fmla="*/ 590 w 3323"/>
                              <a:gd name="T61" fmla="*/ 390 h 3323"/>
                              <a:gd name="T62" fmla="*/ 762 w 3323"/>
                              <a:gd name="T63" fmla="*/ 264 h 3323"/>
                              <a:gd name="T64" fmla="*/ 949 w 3323"/>
                              <a:gd name="T65" fmla="*/ 159 h 3323"/>
                              <a:gd name="T66" fmla="*/ 1150 w 3323"/>
                              <a:gd name="T67" fmla="*/ 80 h 3323"/>
                              <a:gd name="T68" fmla="*/ 1362 w 3323"/>
                              <a:gd name="T69" fmla="*/ 26 h 3323"/>
                              <a:gd name="T70" fmla="*/ 1585 w 3323"/>
                              <a:gd name="T71" fmla="*/ 1 h 3323"/>
                              <a:gd name="T72" fmla="*/ 1812 w 3323"/>
                              <a:gd name="T73" fmla="*/ 6 h 3323"/>
                              <a:gd name="T74" fmla="*/ 2032 w 3323"/>
                              <a:gd name="T75" fmla="*/ 41 h 3323"/>
                              <a:gd name="T76" fmla="*/ 2241 w 3323"/>
                              <a:gd name="T77" fmla="*/ 103 h 3323"/>
                              <a:gd name="T78" fmla="*/ 2437 w 3323"/>
                              <a:gd name="T79" fmla="*/ 192 h 3323"/>
                              <a:gd name="T80" fmla="*/ 2619 w 3323"/>
                              <a:gd name="T81" fmla="*/ 303 h 3323"/>
                              <a:gd name="T82" fmla="*/ 2785 w 3323"/>
                              <a:gd name="T83" fmla="*/ 437 h 3323"/>
                              <a:gd name="T84" fmla="*/ 2932 w 3323"/>
                              <a:gd name="T85" fmla="*/ 591 h 3323"/>
                              <a:gd name="T86" fmla="*/ 3058 w 3323"/>
                              <a:gd name="T87" fmla="*/ 762 h 3323"/>
                              <a:gd name="T88" fmla="*/ 3162 w 3323"/>
                              <a:gd name="T89" fmla="*/ 949 h 3323"/>
                              <a:gd name="T90" fmla="*/ 3242 w 3323"/>
                              <a:gd name="T91" fmla="*/ 1150 h 3323"/>
                              <a:gd name="T92" fmla="*/ 3296 w 3323"/>
                              <a:gd name="T93" fmla="*/ 1362 h 3323"/>
                              <a:gd name="T94" fmla="*/ 3321 w 3323"/>
                              <a:gd name="T95" fmla="*/ 1585 h 33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3323" h="3323">
                                <a:moveTo>
                                  <a:pt x="3322" y="1661"/>
                                </a:moveTo>
                                <a:lnTo>
                                  <a:pt x="3321" y="1737"/>
                                </a:lnTo>
                                <a:lnTo>
                                  <a:pt x="3316" y="1812"/>
                                </a:lnTo>
                                <a:lnTo>
                                  <a:pt x="3307" y="1886"/>
                                </a:lnTo>
                                <a:lnTo>
                                  <a:pt x="3296" y="1960"/>
                                </a:lnTo>
                                <a:lnTo>
                                  <a:pt x="3281" y="2032"/>
                                </a:lnTo>
                                <a:lnTo>
                                  <a:pt x="3263" y="2103"/>
                                </a:lnTo>
                                <a:lnTo>
                                  <a:pt x="3242" y="2172"/>
                                </a:lnTo>
                                <a:lnTo>
                                  <a:pt x="3218" y="2241"/>
                                </a:lnTo>
                                <a:lnTo>
                                  <a:pt x="3192" y="2308"/>
                                </a:lnTo>
                                <a:lnTo>
                                  <a:pt x="3162" y="2373"/>
                                </a:lnTo>
                                <a:lnTo>
                                  <a:pt x="3130" y="2437"/>
                                </a:lnTo>
                                <a:lnTo>
                                  <a:pt x="3096" y="2500"/>
                                </a:lnTo>
                                <a:lnTo>
                                  <a:pt x="3058" y="2560"/>
                                </a:lnTo>
                                <a:lnTo>
                                  <a:pt x="3018" y="2619"/>
                                </a:lnTo>
                                <a:lnTo>
                                  <a:pt x="2976" y="2676"/>
                                </a:lnTo>
                                <a:lnTo>
                                  <a:pt x="2932" y="2731"/>
                                </a:lnTo>
                                <a:lnTo>
                                  <a:pt x="2885" y="2785"/>
                                </a:lnTo>
                                <a:lnTo>
                                  <a:pt x="2836" y="2836"/>
                                </a:lnTo>
                                <a:lnTo>
                                  <a:pt x="2785" y="2885"/>
                                </a:lnTo>
                                <a:lnTo>
                                  <a:pt x="2731" y="2932"/>
                                </a:lnTo>
                                <a:lnTo>
                                  <a:pt x="2676" y="2976"/>
                                </a:lnTo>
                                <a:lnTo>
                                  <a:pt x="2619" y="3018"/>
                                </a:lnTo>
                                <a:lnTo>
                                  <a:pt x="2560" y="3058"/>
                                </a:lnTo>
                                <a:lnTo>
                                  <a:pt x="2500" y="3096"/>
                                </a:lnTo>
                                <a:lnTo>
                                  <a:pt x="2437" y="3130"/>
                                </a:lnTo>
                                <a:lnTo>
                                  <a:pt x="2373" y="3162"/>
                                </a:lnTo>
                                <a:lnTo>
                                  <a:pt x="2308" y="3192"/>
                                </a:lnTo>
                                <a:lnTo>
                                  <a:pt x="2241" y="3218"/>
                                </a:lnTo>
                                <a:lnTo>
                                  <a:pt x="2172" y="3242"/>
                                </a:lnTo>
                                <a:lnTo>
                                  <a:pt x="2103" y="3263"/>
                                </a:lnTo>
                                <a:lnTo>
                                  <a:pt x="2032" y="3281"/>
                                </a:lnTo>
                                <a:lnTo>
                                  <a:pt x="1960" y="3296"/>
                                </a:lnTo>
                                <a:lnTo>
                                  <a:pt x="1886" y="3307"/>
                                </a:lnTo>
                                <a:lnTo>
                                  <a:pt x="1812" y="3316"/>
                                </a:lnTo>
                                <a:lnTo>
                                  <a:pt x="1737" y="3321"/>
                                </a:lnTo>
                                <a:lnTo>
                                  <a:pt x="1661" y="3322"/>
                                </a:lnTo>
                                <a:lnTo>
                                  <a:pt x="1585" y="3321"/>
                                </a:lnTo>
                                <a:lnTo>
                                  <a:pt x="1510" y="3316"/>
                                </a:lnTo>
                                <a:lnTo>
                                  <a:pt x="1435" y="3307"/>
                                </a:lnTo>
                                <a:lnTo>
                                  <a:pt x="1362" y="3296"/>
                                </a:lnTo>
                                <a:lnTo>
                                  <a:pt x="1290" y="3281"/>
                                </a:lnTo>
                                <a:lnTo>
                                  <a:pt x="1219" y="3263"/>
                                </a:lnTo>
                                <a:lnTo>
                                  <a:pt x="1150" y="3242"/>
                                </a:lnTo>
                                <a:lnTo>
                                  <a:pt x="1081" y="3218"/>
                                </a:lnTo>
                                <a:lnTo>
                                  <a:pt x="1014" y="3192"/>
                                </a:lnTo>
                                <a:lnTo>
                                  <a:pt x="949" y="3162"/>
                                </a:lnTo>
                                <a:lnTo>
                                  <a:pt x="885" y="3130"/>
                                </a:lnTo>
                                <a:lnTo>
                                  <a:pt x="822" y="3096"/>
                                </a:lnTo>
                                <a:lnTo>
                                  <a:pt x="762" y="3058"/>
                                </a:lnTo>
                                <a:lnTo>
                                  <a:pt x="703" y="3018"/>
                                </a:lnTo>
                                <a:lnTo>
                                  <a:pt x="646" y="2976"/>
                                </a:lnTo>
                                <a:lnTo>
                                  <a:pt x="590" y="2932"/>
                                </a:lnTo>
                                <a:lnTo>
                                  <a:pt x="537" y="2885"/>
                                </a:lnTo>
                                <a:lnTo>
                                  <a:pt x="486" y="2836"/>
                                </a:lnTo>
                                <a:lnTo>
                                  <a:pt x="437" y="2785"/>
                                </a:lnTo>
                                <a:lnTo>
                                  <a:pt x="390" y="2731"/>
                                </a:lnTo>
                                <a:lnTo>
                                  <a:pt x="346" y="2676"/>
                                </a:lnTo>
                                <a:lnTo>
                                  <a:pt x="303" y="2619"/>
                                </a:lnTo>
                                <a:lnTo>
                                  <a:pt x="264" y="2560"/>
                                </a:lnTo>
                                <a:lnTo>
                                  <a:pt x="226" y="2500"/>
                                </a:lnTo>
                                <a:lnTo>
                                  <a:pt x="192" y="2437"/>
                                </a:lnTo>
                                <a:lnTo>
                                  <a:pt x="159" y="2373"/>
                                </a:lnTo>
                                <a:lnTo>
                                  <a:pt x="130" y="2308"/>
                                </a:lnTo>
                                <a:lnTo>
                                  <a:pt x="103" y="2241"/>
                                </a:lnTo>
                                <a:lnTo>
                                  <a:pt x="80" y="2172"/>
                                </a:lnTo>
                                <a:lnTo>
                                  <a:pt x="59" y="2103"/>
                                </a:lnTo>
                                <a:lnTo>
                                  <a:pt x="41" y="2032"/>
                                </a:lnTo>
                                <a:lnTo>
                                  <a:pt x="26" y="1960"/>
                                </a:lnTo>
                                <a:lnTo>
                                  <a:pt x="15" y="1886"/>
                                </a:lnTo>
                                <a:lnTo>
                                  <a:pt x="6" y="1812"/>
                                </a:lnTo>
                                <a:lnTo>
                                  <a:pt x="1" y="1737"/>
                                </a:lnTo>
                                <a:lnTo>
                                  <a:pt x="0" y="1661"/>
                                </a:lnTo>
                                <a:lnTo>
                                  <a:pt x="1" y="1585"/>
                                </a:lnTo>
                                <a:lnTo>
                                  <a:pt x="6" y="1510"/>
                                </a:lnTo>
                                <a:lnTo>
                                  <a:pt x="15" y="1436"/>
                                </a:lnTo>
                                <a:lnTo>
                                  <a:pt x="26" y="1362"/>
                                </a:lnTo>
                                <a:lnTo>
                                  <a:pt x="41" y="1290"/>
                                </a:lnTo>
                                <a:lnTo>
                                  <a:pt x="59" y="1219"/>
                                </a:lnTo>
                                <a:lnTo>
                                  <a:pt x="80" y="1150"/>
                                </a:lnTo>
                                <a:lnTo>
                                  <a:pt x="103" y="1081"/>
                                </a:lnTo>
                                <a:lnTo>
                                  <a:pt x="130" y="1014"/>
                                </a:lnTo>
                                <a:lnTo>
                                  <a:pt x="159" y="949"/>
                                </a:lnTo>
                                <a:lnTo>
                                  <a:pt x="192" y="885"/>
                                </a:lnTo>
                                <a:lnTo>
                                  <a:pt x="226" y="822"/>
                                </a:lnTo>
                                <a:lnTo>
                                  <a:pt x="264" y="762"/>
                                </a:lnTo>
                                <a:lnTo>
                                  <a:pt x="303" y="703"/>
                                </a:lnTo>
                                <a:lnTo>
                                  <a:pt x="346" y="646"/>
                                </a:lnTo>
                                <a:lnTo>
                                  <a:pt x="390" y="591"/>
                                </a:lnTo>
                                <a:lnTo>
                                  <a:pt x="437" y="537"/>
                                </a:lnTo>
                                <a:lnTo>
                                  <a:pt x="486" y="486"/>
                                </a:lnTo>
                                <a:lnTo>
                                  <a:pt x="537" y="437"/>
                                </a:lnTo>
                                <a:lnTo>
                                  <a:pt x="590" y="390"/>
                                </a:lnTo>
                                <a:lnTo>
                                  <a:pt x="646" y="346"/>
                                </a:lnTo>
                                <a:lnTo>
                                  <a:pt x="703" y="303"/>
                                </a:lnTo>
                                <a:lnTo>
                                  <a:pt x="762" y="264"/>
                                </a:lnTo>
                                <a:lnTo>
                                  <a:pt x="822" y="226"/>
                                </a:lnTo>
                                <a:lnTo>
                                  <a:pt x="885" y="192"/>
                                </a:lnTo>
                                <a:lnTo>
                                  <a:pt x="949" y="159"/>
                                </a:lnTo>
                                <a:lnTo>
                                  <a:pt x="1014" y="130"/>
                                </a:lnTo>
                                <a:lnTo>
                                  <a:pt x="1081" y="103"/>
                                </a:lnTo>
                                <a:lnTo>
                                  <a:pt x="1150" y="80"/>
                                </a:lnTo>
                                <a:lnTo>
                                  <a:pt x="1219" y="59"/>
                                </a:lnTo>
                                <a:lnTo>
                                  <a:pt x="1290" y="41"/>
                                </a:lnTo>
                                <a:lnTo>
                                  <a:pt x="1362" y="26"/>
                                </a:lnTo>
                                <a:lnTo>
                                  <a:pt x="1435" y="15"/>
                                </a:lnTo>
                                <a:lnTo>
                                  <a:pt x="1510" y="6"/>
                                </a:lnTo>
                                <a:lnTo>
                                  <a:pt x="1585" y="1"/>
                                </a:lnTo>
                                <a:lnTo>
                                  <a:pt x="1661" y="0"/>
                                </a:lnTo>
                                <a:lnTo>
                                  <a:pt x="1737" y="1"/>
                                </a:lnTo>
                                <a:lnTo>
                                  <a:pt x="1812" y="6"/>
                                </a:lnTo>
                                <a:lnTo>
                                  <a:pt x="1886" y="15"/>
                                </a:lnTo>
                                <a:lnTo>
                                  <a:pt x="1960" y="26"/>
                                </a:lnTo>
                                <a:lnTo>
                                  <a:pt x="2032" y="41"/>
                                </a:lnTo>
                                <a:lnTo>
                                  <a:pt x="2103" y="59"/>
                                </a:lnTo>
                                <a:lnTo>
                                  <a:pt x="2172" y="80"/>
                                </a:lnTo>
                                <a:lnTo>
                                  <a:pt x="2241" y="103"/>
                                </a:lnTo>
                                <a:lnTo>
                                  <a:pt x="2308" y="130"/>
                                </a:lnTo>
                                <a:lnTo>
                                  <a:pt x="2373" y="159"/>
                                </a:lnTo>
                                <a:lnTo>
                                  <a:pt x="2437" y="192"/>
                                </a:lnTo>
                                <a:lnTo>
                                  <a:pt x="2500" y="226"/>
                                </a:lnTo>
                                <a:lnTo>
                                  <a:pt x="2560" y="264"/>
                                </a:lnTo>
                                <a:lnTo>
                                  <a:pt x="2619" y="303"/>
                                </a:lnTo>
                                <a:lnTo>
                                  <a:pt x="2676" y="346"/>
                                </a:lnTo>
                                <a:lnTo>
                                  <a:pt x="2731" y="390"/>
                                </a:lnTo>
                                <a:lnTo>
                                  <a:pt x="2785" y="437"/>
                                </a:lnTo>
                                <a:lnTo>
                                  <a:pt x="2836" y="486"/>
                                </a:lnTo>
                                <a:lnTo>
                                  <a:pt x="2885" y="537"/>
                                </a:lnTo>
                                <a:lnTo>
                                  <a:pt x="2932" y="591"/>
                                </a:lnTo>
                                <a:lnTo>
                                  <a:pt x="2976" y="646"/>
                                </a:lnTo>
                                <a:lnTo>
                                  <a:pt x="3018" y="703"/>
                                </a:lnTo>
                                <a:lnTo>
                                  <a:pt x="3058" y="762"/>
                                </a:lnTo>
                                <a:lnTo>
                                  <a:pt x="3096" y="822"/>
                                </a:lnTo>
                                <a:lnTo>
                                  <a:pt x="3130" y="885"/>
                                </a:lnTo>
                                <a:lnTo>
                                  <a:pt x="3162" y="949"/>
                                </a:lnTo>
                                <a:lnTo>
                                  <a:pt x="3192" y="1014"/>
                                </a:lnTo>
                                <a:lnTo>
                                  <a:pt x="3218" y="1081"/>
                                </a:lnTo>
                                <a:lnTo>
                                  <a:pt x="3242" y="1150"/>
                                </a:lnTo>
                                <a:lnTo>
                                  <a:pt x="3263" y="1219"/>
                                </a:lnTo>
                                <a:lnTo>
                                  <a:pt x="3281" y="1290"/>
                                </a:lnTo>
                                <a:lnTo>
                                  <a:pt x="3296" y="1362"/>
                                </a:lnTo>
                                <a:lnTo>
                                  <a:pt x="3307" y="1436"/>
                                </a:lnTo>
                                <a:lnTo>
                                  <a:pt x="3316" y="1510"/>
                                </a:lnTo>
                                <a:lnTo>
                                  <a:pt x="3321" y="1585"/>
                                </a:lnTo>
                                <a:lnTo>
                                  <a:pt x="3322" y="16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23939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358"/>
                        <wps:cNvSpPr>
                          <a:spLocks/>
                        </wps:cNvSpPr>
                        <wps:spPr bwMode="auto">
                          <a:xfrm>
                            <a:off x="2948" y="3904"/>
                            <a:ext cx="20" cy="1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"/>
                              <a:gd name="T2" fmla="*/ 0 w 20"/>
                              <a:gd name="T3" fmla="*/ 152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359"/>
                        <wps:cNvSpPr>
                          <a:spLocks/>
                        </wps:cNvSpPr>
                        <wps:spPr bwMode="auto">
                          <a:xfrm>
                            <a:off x="2834" y="4023"/>
                            <a:ext cx="230" cy="199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199"/>
                              <a:gd name="T2" fmla="*/ 0 w 230"/>
                              <a:gd name="T3" fmla="*/ 0 h 199"/>
                              <a:gd name="T4" fmla="*/ 114 w 230"/>
                              <a:gd name="T5" fmla="*/ 198 h 199"/>
                              <a:gd name="T6" fmla="*/ 229 w 230"/>
                              <a:gd name="T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0" h="199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19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Text Box 360"/>
                        <wps:cNvSpPr txBox="1">
                          <a:spLocks noChangeArrowheads="1"/>
                        </wps:cNvSpPr>
                        <wps:spPr bwMode="auto">
                          <a:xfrm>
                            <a:off x="1111" y="255"/>
                            <a:ext cx="3676" cy="3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rPr>
                                  <w:rFonts w:ascii="Calibri" w:hAnsi="Calibri" w:cs="Calibri"/>
                                  <w:b/>
                                  <w:bCs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58" w:line="242" w:lineRule="auto"/>
                                <w:ind w:left="615" w:right="630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 xml:space="preserve">Representation &amp; advocacy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5"/>
                                  <w:szCs w:val="15"/>
                                </w:rPr>
                                <w:t xml:space="preserve">Collaborative strategic procurement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>Resources &amp; advice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3" w:line="242" w:lineRule="auto"/>
                                <w:ind w:left="629" w:right="644" w:hanging="1"/>
                                <w:jc w:val="center"/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 xml:space="preserve">Network support &amp;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  <w:t xml:space="preserve">collaboration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>Issue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>analysis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>&amp;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>policy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16"/>
                                  <w:w w:val="9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  <w:t xml:space="preserve">development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sz w:val="15"/>
                                  <w:szCs w:val="15"/>
                                </w:rPr>
                                <w:t xml:space="preserve">Insurance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 xml:space="preserve">&amp; </w:t>
                              </w:r>
                              <w:proofErr w:type="spellStart"/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5"/>
                                  <w:szCs w:val="15"/>
                                </w:rPr>
                                <w:t>WorkCare</w:t>
                              </w:r>
                              <w:proofErr w:type="spellEnd"/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z w:val="15"/>
                                  <w:szCs w:val="15"/>
                                </w:rPr>
                                <w:t xml:space="preserve">services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5"/>
                                  <w:szCs w:val="15"/>
                                </w:rPr>
                                <w:t xml:space="preserve">Sector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"/>
                                  <w:w w:val="90"/>
                                  <w:sz w:val="15"/>
                                  <w:szCs w:val="15"/>
                                </w:rPr>
                                <w:t xml:space="preserve">promotion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0"/>
                                  <w:sz w:val="15"/>
                                  <w:szCs w:val="15"/>
                                </w:rPr>
                                <w:t xml:space="preserve">&amp; communications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4"/>
                                  <w:w w:val="95"/>
                                  <w:sz w:val="15"/>
                                  <w:szCs w:val="15"/>
                                </w:rPr>
                                <w:t xml:space="preserve">Training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w w:val="95"/>
                                  <w:sz w:val="15"/>
                                  <w:szCs w:val="15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  <w:t>professional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23"/>
                                  <w:w w:val="95"/>
                                  <w:sz w:val="15"/>
                                  <w:szCs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entury Gothic" w:hAnsi="Century Gothic" w:cs="Century Gothic"/>
                                  <w:color w:val="09333F"/>
                                  <w:spacing w:val="-3"/>
                                  <w:w w:val="95"/>
                                  <w:sz w:val="15"/>
                                  <w:szCs w:val="15"/>
                                </w:rPr>
                                <w:t>development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293" style="position:absolute;left:0;text-align:left;margin-left:55.55pt;margin-top:12.7pt;width:183.8pt;height:198.4pt;z-index:251700736;mso-position-horizontal-relative:page;mso-position-vertical-relative:text" coordorigin="1111,254" coordsize="3676,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" o:allowincell="f">
                <v:shape id="Freeform 356" o:spid="_x0000_s1294" style="position:absolute;left:1238;top:411;width:3422;height:3422;visibility:visible;mso-wrap-style:square;v-text-anchor:top" coordsize="3422,3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" path="m1710,r-76,1l1559,6r-75,8l1411,26r-72,14l1267,57r-70,21l1128,101r-67,26l995,156r-65,31l867,221r-61,37l746,297r-57,41l632,382r-54,46l526,476r-50,50l428,578r-46,54l338,689r-41,57l258,806r-37,61l187,930r-31,65l127,1061r-26,67l78,1197r-21,70l40,1339r-14,72l14,1484r-8,75l1,1634,,1710r1,77l6,1862r8,74l26,2010r14,72l57,2153r21,70l101,2292r26,68l156,2426r31,64l221,2553r37,62l297,2674r41,58l382,2788r46,54l476,2895r50,50l578,2993r54,46l689,3083r57,41l806,3163r61,37l930,3234r65,31l1061,3294r67,26l1197,3343r70,20l1339,3381r72,14l1484,3406r75,9l1634,3420r76,1l1787,3420r75,-5l1936,3406r74,-11l2082,3381r71,-18l2223,3343r69,-23l2360,3294r66,-29l2490,3234r63,-34l2615,3163r59,-39l2732,3083r56,-44l2842,2993r53,-48l2945,2895r48,-53l3039,2788r44,-56l3124,2674r39,-59l3199,2553r35,-63l3265,2426r29,-66l3320,2292r23,-69l3363,2153r18,-71l3395,2010r11,-74l3415,1862r5,-75l3421,1710r-1,-76l3415,1559r-9,-75l3395,1411r-14,-72l3363,1267r-20,-70l3320,1128r-26,-67l3265,995r-31,-65l3199,867r-36,-61l3124,746r-41,-57l3039,632r-46,-54l2945,526r-50,-50l2842,428r-54,-46l2732,338r-58,-41l2615,258r-62,-37l2490,187r-64,-31l2360,127r-68,-26l2223,78,2153,57,2082,40,2010,26,1936,14,1862,6,1787,1,1710,xe" fillcolor="#d8d9dc" stroked="f">
                  <v:path arrowok="t" o:connecttype="custom" o:connectlocs="1559,6;1339,40;1128,101;930,187;746,297;578,428;428,578;297,746;187,930;101,1128;40,1339;6,1559;1,1787;26,2010;78,2223;156,2426;258,2615;382,2788;526,2945;689,3083;867,3200;1061,3294;1267,3363;1484,3406;1710,3421;1936,3406;2153,3363;2360,3294;2553,3200;2732,3083;2895,2945;3039,2788;3163,2615;3265,2426;3343,2223;3395,2010;3420,1787;3415,1559;3381,1339;3320,1128;3234,930;3124,746;2993,578;2842,428;2674,297;2490,187;2292,101;2082,40;1862,6" o:connectangles="0,0,0,0,0,0,0,0,0,0,0,0,0,0,0,0,0,0,0,0,0,0,0,0,0,0,0,0,0,0,0,0,0,0,0,0,0,0,0,0,0,0,0,0,0,0,0,0,0"/>
                </v:shape>
                <v:shape id="Freeform 357" o:spid="_x0000_s1295" style="position:absolute;left:1287;top:430;width:3323;height:3323;visibility:visible;mso-wrap-style:square;v-text-anchor:top" coordsize="3323,3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" path="m3322,1661r-1,76l3316,1812r-9,74l3296,1960r-15,72l3263,2103r-21,69l3218,2241r-26,67l3162,2373r-32,64l3096,2500r-38,60l3018,2619r-42,57l2932,2731r-47,54l2836,2836r-51,49l2731,2932r-55,44l2619,3018r-59,40l2500,3096r-63,34l2373,3162r-65,30l2241,3218r-69,24l2103,3263r-71,18l1960,3296r-74,11l1812,3316r-75,5l1661,3322r-76,-1l1510,3316r-75,-9l1362,3296r-72,-15l1219,3263r-69,-21l1081,3218r-67,-26l949,3162r-64,-32l822,3096r-60,-38l703,3018r-57,-42l590,2932r-53,-47l486,2836r-49,-51l390,2731r-44,-55l303,2619r-39,-59l226,2500r-34,-63l159,2373r-29,-65l103,2241,80,2172,59,2103,41,2032,26,1960,15,1886,6,1812,1,1737,,1661r1,-76l6,1510r9,-74l26,1362r15,-72l59,1219r21,-69l103,1081r27,-67l159,949r33,-64l226,822r38,-60l303,703r43,-57l390,591r47,-54l486,486r51,-49l590,390r56,-44l703,303r59,-39l822,226r63,-34l949,159r65,-29l1081,103r69,-23l1219,59r71,-18l1362,26r73,-11l1510,6r75,-5l1661,r76,1l1812,6r74,9l1960,26r72,15l2103,59r69,21l2241,103r67,27l2373,159r64,33l2500,226r60,38l2619,303r57,43l2731,390r54,47l2836,486r49,51l2932,591r44,55l3018,703r40,59l3096,822r34,63l3162,949r30,65l3218,1081r24,69l3263,1219r18,71l3296,1362r11,74l3316,1510r5,75l3322,1661xe" filled="f" strokecolor="#09333f" strokeweight="6.22053mm">
                  <v:path arrowok="t" o:connecttype="custom" o:connectlocs="3316,1812;3281,2032;3218,2241;3130,2437;3018,2619;2885,2785;2731,2932;2560,3058;2373,3162;2172,3242;1960,3296;1737,3321;1510,3316;1290,3281;1081,3218;885,3130;703,3018;537,2885;390,2731;264,2560;159,2373;80,2172;26,1960;1,1737;6,1510;41,1290;103,1081;192,885;303,703;437,537;590,390;762,264;949,159;1150,80;1362,26;1585,1;1812,6;2032,41;2241,103;2437,192;2619,303;2785,437;2932,591;3058,762;3162,949;3242,1150;3296,1362;3321,1585" o:connectangles="0,0,0,0,0,0,0,0,0,0,0,0,0,0,0,0,0,0,0,0,0,0,0,0,0,0,0,0,0,0,0,0,0,0,0,0,0,0,0,0,0,0,0,0,0,0,0,0"/>
                </v:shape>
                <v:shape id="Freeform 358" o:spid="_x0000_s1296" style="position:absolute;left:2948;top:3904;width:20;height:153;visibility:visible;mso-wrap-style:square;v-text-anchor:top" coordsize="2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" path="m,l,152e" filled="f" strokecolor="#09333f" strokeweight="5.76pt">
                  <v:path arrowok="t" o:connecttype="custom" o:connectlocs="0,0;0,152" o:connectangles="0,0"/>
                </v:shape>
                <v:shape id="Freeform 359" o:spid="_x0000_s1297" style="position:absolute;left:2834;top:4023;width:230;height:199;visibility:visible;mso-wrap-style:square;v-text-anchor:top" coordsize="23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" path="m229,l,,114,198,229,xe" fillcolor="#09333f" stroked="f">
                  <v:path arrowok="t" o:connecttype="custom" o:connectlocs="229,0;0,0;114,198;229,0" o:connectangles="0,0,0,0"/>
                </v:shape>
                <v:shape id="Text Box 360" o:spid="_x0000_s1298" type="#_x0000_t202" style="position:absolute;left:1111;top:255;width:3676;height:3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+CF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gr/ghcMAAADcAAAADwAA&#10;AAAAAAAAAAAAAAAHAgAAZHJzL2Rvd25yZXYueG1sUEsFBgAAAAADAAMAtwAAAPc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rPr>
                            <w:rFonts w:ascii="Calibri" w:hAnsi="Calibri" w:cs="Calibri"/>
                            <w:b/>
                            <w:bCs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58" w:line="242" w:lineRule="auto"/>
                          <w:ind w:left="615" w:right="630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 xml:space="preserve">Representation &amp; advocacy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5"/>
                            <w:szCs w:val="15"/>
                          </w:rPr>
                          <w:t xml:space="preserve">Collaborative strategic procurement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>Resources &amp; advice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3" w:line="242" w:lineRule="auto"/>
                          <w:ind w:left="629" w:right="644" w:hanging="1"/>
                          <w:jc w:val="center"/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</w:pP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 xml:space="preserve">Network support &amp;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  <w:t xml:space="preserve">collaboration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>Issue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>analysis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>&amp;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>policy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16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  <w:t xml:space="preserve">development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sz w:val="15"/>
                            <w:szCs w:val="15"/>
                          </w:rPr>
                          <w:t xml:space="preserve">Insurance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 xml:space="preserve">&amp;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sz w:val="15"/>
                            <w:szCs w:val="15"/>
                          </w:rPr>
                          <w:t xml:space="preserve">WorkCare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z w:val="15"/>
                            <w:szCs w:val="15"/>
                          </w:rPr>
                          <w:t xml:space="preserve">services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5"/>
                            <w:szCs w:val="15"/>
                          </w:rPr>
                          <w:t xml:space="preserve">Sector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"/>
                            <w:w w:val="90"/>
                            <w:sz w:val="15"/>
                            <w:szCs w:val="15"/>
                          </w:rPr>
                          <w:t xml:space="preserve">promotion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0"/>
                            <w:sz w:val="15"/>
                            <w:szCs w:val="15"/>
                          </w:rPr>
                          <w:t xml:space="preserve">&amp; communications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4"/>
                            <w:w w:val="95"/>
                            <w:sz w:val="15"/>
                            <w:szCs w:val="15"/>
                          </w:rPr>
                          <w:t xml:space="preserve">Training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w w:val="95"/>
                            <w:sz w:val="15"/>
                            <w:szCs w:val="15"/>
                          </w:rPr>
                          <w:t xml:space="preserve">&amp;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  <w:t>professional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23"/>
                            <w:w w:val="95"/>
                            <w:sz w:val="15"/>
                            <w:szCs w:val="15"/>
                          </w:rPr>
                          <w:t xml:space="preserve"> </w:t>
                        </w:r>
                        <w:r>
                          <w:rPr>
                            <w:rFonts w:ascii="Century Gothic" w:hAnsi="Century Gothic" w:cs="Century Gothic"/>
                            <w:color w:val="09333F"/>
                            <w:spacing w:val="-3"/>
                            <w:w w:val="95"/>
                            <w:sz w:val="15"/>
                            <w:szCs w:val="15"/>
                          </w:rPr>
                          <w:t>development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01760" behindDoc="1" locked="0" layoutInCell="0" allowOverlap="1">
                <wp:simplePos x="0" y="0"/>
                <wp:positionH relativeFrom="page">
                  <wp:posOffset>3698240</wp:posOffset>
                </wp:positionH>
                <wp:positionV relativeFrom="paragraph">
                  <wp:posOffset>391160</wp:posOffset>
                </wp:positionV>
                <wp:extent cx="146050" cy="201930"/>
                <wp:effectExtent l="0" t="0" r="0" b="0"/>
                <wp:wrapNone/>
                <wp:docPr id="145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201930"/>
                          <a:chOff x="5824" y="616"/>
                          <a:chExt cx="230" cy="318"/>
                        </a:xfrm>
                      </wpg:grpSpPr>
                      <wps:wsp>
                        <wps:cNvPr id="146" name="Freeform 362"/>
                        <wps:cNvSpPr>
                          <a:spLocks/>
                        </wps:cNvSpPr>
                        <wps:spPr bwMode="auto">
                          <a:xfrm>
                            <a:off x="5939" y="616"/>
                            <a:ext cx="20" cy="1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"/>
                              <a:gd name="T2" fmla="*/ 0 w 20"/>
                              <a:gd name="T3" fmla="*/ 152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363"/>
                        <wps:cNvSpPr>
                          <a:spLocks/>
                        </wps:cNvSpPr>
                        <wps:spPr bwMode="auto">
                          <a:xfrm>
                            <a:off x="5824" y="734"/>
                            <a:ext cx="230" cy="199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199"/>
                              <a:gd name="T2" fmla="*/ 0 w 230"/>
                              <a:gd name="T3" fmla="*/ 0 h 199"/>
                              <a:gd name="T4" fmla="*/ 114 w 230"/>
                              <a:gd name="T5" fmla="*/ 198 h 199"/>
                              <a:gd name="T6" fmla="*/ 229 w 230"/>
                              <a:gd name="T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0" h="199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19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0F0E1" id="Group 361" o:spid="_x0000_s1026" style="position:absolute;margin-left:291.2pt;margin-top:30.8pt;width:11.5pt;height:15.9pt;z-index:-251614720;mso-position-horizontal-relative:page" coordorigin="5824,616" coordsize="23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" o:allowincell="f">
                <v:shape id="Freeform 362" o:spid="_x0000_s1027" style="position:absolute;left:5939;top:616;width:20;height:153;visibility:visible;mso-wrap-style:square;v-text-anchor:top" coordsize="2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" path="m,l,152e" filled="f" strokecolor="#09333f" strokeweight="5.76pt">
                  <v:path arrowok="t" o:connecttype="custom" o:connectlocs="0,0;0,152" o:connectangles="0,0"/>
                </v:shape>
                <v:shape id="Freeform 363" o:spid="_x0000_s1028" style="position:absolute;left:5824;top:734;width:230;height:199;visibility:visible;mso-wrap-style:square;v-text-anchor:top" coordsize="23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" path="m229,l,,114,198,229,xe" fillcolor="#09333f" stroked="f">
                  <v:path arrowok="t" o:connecttype="custom" o:connectlocs="229,0;0,0;114,198;229,0" o:connectangles="0,0,0,0"/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0" allowOverlap="1">
                <wp:simplePos x="0" y="0"/>
                <wp:positionH relativeFrom="page">
                  <wp:posOffset>3698240</wp:posOffset>
                </wp:positionH>
                <wp:positionV relativeFrom="paragraph">
                  <wp:posOffset>956945</wp:posOffset>
                </wp:positionV>
                <wp:extent cx="146050" cy="201930"/>
                <wp:effectExtent l="0" t="0" r="0" b="0"/>
                <wp:wrapNone/>
                <wp:docPr id="142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050" cy="201930"/>
                          <a:chOff x="5824" y="1507"/>
                          <a:chExt cx="230" cy="318"/>
                        </a:xfrm>
                      </wpg:grpSpPr>
                      <wps:wsp>
                        <wps:cNvPr id="143" name="Freeform 365"/>
                        <wps:cNvSpPr>
                          <a:spLocks/>
                        </wps:cNvSpPr>
                        <wps:spPr bwMode="auto">
                          <a:xfrm>
                            <a:off x="5939" y="1507"/>
                            <a:ext cx="20" cy="15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53"/>
                              <a:gd name="T2" fmla="*/ 0 w 20"/>
                              <a:gd name="T3" fmla="*/ 152 h 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53">
                                <a:moveTo>
                                  <a:pt x="0" y="0"/>
                                </a:moveTo>
                                <a:lnTo>
                                  <a:pt x="0" y="152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366"/>
                        <wps:cNvSpPr>
                          <a:spLocks/>
                        </wps:cNvSpPr>
                        <wps:spPr bwMode="auto">
                          <a:xfrm>
                            <a:off x="5824" y="1625"/>
                            <a:ext cx="230" cy="199"/>
                          </a:xfrm>
                          <a:custGeom>
                            <a:avLst/>
                            <a:gdLst>
                              <a:gd name="T0" fmla="*/ 229 w 230"/>
                              <a:gd name="T1" fmla="*/ 0 h 199"/>
                              <a:gd name="T2" fmla="*/ 0 w 230"/>
                              <a:gd name="T3" fmla="*/ 0 h 199"/>
                              <a:gd name="T4" fmla="*/ 114 w 230"/>
                              <a:gd name="T5" fmla="*/ 198 h 199"/>
                              <a:gd name="T6" fmla="*/ 229 w 230"/>
                              <a:gd name="T7" fmla="*/ 0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30" h="199">
                                <a:moveTo>
                                  <a:pt x="229" y="0"/>
                                </a:moveTo>
                                <a:lnTo>
                                  <a:pt x="0" y="0"/>
                                </a:lnTo>
                                <a:lnTo>
                                  <a:pt x="114" y="198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71910" id="Group 364" o:spid="_x0000_s1026" style="position:absolute;margin-left:291.2pt;margin-top:75.35pt;width:11.5pt;height:15.9pt;z-index:-251613696;mso-position-horizontal-relative:page" coordorigin="5824,1507" coordsize="230,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" o:allowincell="f">
                <v:shape id="Freeform 365" o:spid="_x0000_s1027" style="position:absolute;left:5939;top:1507;width:20;height:153;visibility:visible;mso-wrap-style:square;v-text-anchor:top" coordsize="20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" path="m,l,152e" filled="f" strokecolor="#09333f" strokeweight="5.76pt">
                  <v:path arrowok="t" o:connecttype="custom" o:connectlocs="0,0;0,152" o:connectangles="0,0"/>
                </v:shape>
                <v:shape id="Freeform 366" o:spid="_x0000_s1028" style="position:absolute;left:5824;top:1625;width:230;height:199;visibility:visible;mso-wrap-style:square;v-text-anchor:top" coordsize="23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" path="m229,l,,114,198,229,xe" fillcolor="#09333f" stroked="f">
                  <v:path arrowok="t" o:connecttype="custom" o:connectlocs="229,0;0,0;114,198;229,0" o:connectangles="0,0,0,0"/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0" allowOverlap="1">
                <wp:simplePos x="0" y="0"/>
                <wp:positionH relativeFrom="page">
                  <wp:posOffset>4246880</wp:posOffset>
                </wp:positionH>
                <wp:positionV relativeFrom="paragraph">
                  <wp:posOffset>1262380</wp:posOffset>
                </wp:positionV>
                <wp:extent cx="201930" cy="146050"/>
                <wp:effectExtent l="0" t="0" r="0" b="0"/>
                <wp:wrapNone/>
                <wp:docPr id="139" name="Group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146050"/>
                          <a:chOff x="6688" y="1988"/>
                          <a:chExt cx="318" cy="230"/>
                        </a:xfrm>
                      </wpg:grpSpPr>
                      <wps:wsp>
                        <wps:cNvPr id="140" name="Freeform 368"/>
                        <wps:cNvSpPr>
                          <a:spLocks/>
                        </wps:cNvSpPr>
                        <wps:spPr bwMode="auto">
                          <a:xfrm>
                            <a:off x="6688" y="2103"/>
                            <a:ext cx="153" cy="20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20"/>
                              <a:gd name="T2" fmla="*/ 152 w 1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20">
                                <a:moveTo>
                                  <a:pt x="0" y="0"/>
                                </a:move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369"/>
                        <wps:cNvSpPr>
                          <a:spLocks/>
                        </wps:cNvSpPr>
                        <wps:spPr bwMode="auto">
                          <a:xfrm>
                            <a:off x="6806" y="1988"/>
                            <a:ext cx="199" cy="230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30"/>
                              <a:gd name="T2" fmla="*/ 0 w 199"/>
                              <a:gd name="T3" fmla="*/ 229 h 230"/>
                              <a:gd name="T4" fmla="*/ 198 w 199"/>
                              <a:gd name="T5" fmla="*/ 114 h 230"/>
                              <a:gd name="T6" fmla="*/ 0 w 199"/>
                              <a:gd name="T7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9" h="230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  <a:lnTo>
                                  <a:pt x="198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94EBA9" id="Group 367" o:spid="_x0000_s1026" style="position:absolute;margin-left:334.4pt;margin-top:99.4pt;width:15.9pt;height:11.5pt;z-index:251703808;mso-position-horizontal-relative:page" coordorigin="6688,1988" coordsize="318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" o:allowincell="f">
                <v:shape id="Freeform 368" o:spid="_x0000_s1027" style="position:absolute;left:6688;top:2103;width:153;height:20;visibility:visible;mso-wrap-style:square;v-text-anchor:top" coordsize="1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" path="m,l152,e" filled="f" strokecolor="#09333f" strokeweight="5.76pt">
                  <v:path arrowok="t" o:connecttype="custom" o:connectlocs="0,0;152,0" o:connectangles="0,0"/>
                </v:shape>
                <v:shape id="Freeform 369" o:spid="_x0000_s1028" style="position:absolute;left:6806;top:1988;width:199;height:230;visibility:visible;mso-wrap-style:square;v-text-anchor:top" coordsize="19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" path="m,l,229,198,114,,xe" fillcolor="#09333f" stroked="f">
                  <v:path arrowok="t" o:connecttype="custom" o:connectlocs="0,0;0,229;198,114;0,0" o:connectangles="0,0,0,0"/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0" allowOverlap="1">
                <wp:simplePos x="0" y="0"/>
                <wp:positionH relativeFrom="page">
                  <wp:posOffset>3108325</wp:posOffset>
                </wp:positionH>
                <wp:positionV relativeFrom="paragraph">
                  <wp:posOffset>1262380</wp:posOffset>
                </wp:positionV>
                <wp:extent cx="201930" cy="146050"/>
                <wp:effectExtent l="0" t="0" r="0" b="0"/>
                <wp:wrapNone/>
                <wp:docPr id="136" name="Group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146050"/>
                          <a:chOff x="4895" y="1988"/>
                          <a:chExt cx="318" cy="230"/>
                        </a:xfrm>
                      </wpg:grpSpPr>
                      <wps:wsp>
                        <wps:cNvPr id="137" name="Freeform 371"/>
                        <wps:cNvSpPr>
                          <a:spLocks/>
                        </wps:cNvSpPr>
                        <wps:spPr bwMode="auto">
                          <a:xfrm>
                            <a:off x="5060" y="2103"/>
                            <a:ext cx="153" cy="20"/>
                          </a:xfrm>
                          <a:custGeom>
                            <a:avLst/>
                            <a:gdLst>
                              <a:gd name="T0" fmla="*/ 152 w 153"/>
                              <a:gd name="T1" fmla="*/ 0 h 20"/>
                              <a:gd name="T2" fmla="*/ 0 w 1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20">
                                <a:moveTo>
                                  <a:pt x="15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372"/>
                        <wps:cNvSpPr>
                          <a:spLocks/>
                        </wps:cNvSpPr>
                        <wps:spPr bwMode="auto">
                          <a:xfrm>
                            <a:off x="4895" y="1988"/>
                            <a:ext cx="199" cy="230"/>
                          </a:xfrm>
                          <a:custGeom>
                            <a:avLst/>
                            <a:gdLst>
                              <a:gd name="T0" fmla="*/ 198 w 199"/>
                              <a:gd name="T1" fmla="*/ 0 h 230"/>
                              <a:gd name="T2" fmla="*/ 0 w 199"/>
                              <a:gd name="T3" fmla="*/ 114 h 230"/>
                              <a:gd name="T4" fmla="*/ 198 w 199"/>
                              <a:gd name="T5" fmla="*/ 229 h 230"/>
                              <a:gd name="T6" fmla="*/ 198 w 199"/>
                              <a:gd name="T7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9" h="230">
                                <a:moveTo>
                                  <a:pt x="198" y="0"/>
                                </a:moveTo>
                                <a:lnTo>
                                  <a:pt x="0" y="114"/>
                                </a:lnTo>
                                <a:lnTo>
                                  <a:pt x="198" y="229"/>
                                </a:lnTo>
                                <a:lnTo>
                                  <a:pt x="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180E9" id="Group 370" o:spid="_x0000_s1026" style="position:absolute;margin-left:244.75pt;margin-top:99.4pt;width:15.9pt;height:11.5pt;z-index:251704832;mso-position-horizontal-relative:page" coordorigin="4895,1988" coordsize="318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" o:allowincell="f">
                <v:shape id="Freeform 371" o:spid="_x0000_s1027" style="position:absolute;left:5060;top:2103;width:153;height:20;visibility:visible;mso-wrap-style:square;v-text-anchor:top" coordsize="1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" path="m152,l,e" filled="f" strokecolor="#09333f" strokeweight="5.76pt">
                  <v:path arrowok="t" o:connecttype="custom" o:connectlocs="152,0;0,0" o:connectangles="0,0"/>
                </v:shape>
                <v:shape id="Freeform 372" o:spid="_x0000_s1028" style="position:absolute;left:4895;top:1988;width:199;height:230;visibility:visible;mso-wrap-style:square;v-text-anchor:top" coordsize="19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" path="m198,l,114,198,229,198,xe" fillcolor="#09333f" stroked="f">
                  <v:path arrowok="t" o:connecttype="custom" o:connectlocs="198,0;0,114;198,229;198,0" o:connectangles="0,0,0,0"/>
                </v:shape>
                <w10:wrap anchorx="page"/>
              </v:group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0" allowOverlap="1">
                <wp:simplePos x="0" y="0"/>
                <wp:positionH relativeFrom="column">
                  <wp:posOffset>1871345</wp:posOffset>
                </wp:positionH>
                <wp:positionV relativeFrom="paragraph">
                  <wp:posOffset>212090</wp:posOffset>
                </wp:positionV>
                <wp:extent cx="66040" cy="109220"/>
                <wp:effectExtent l="0" t="0" r="0" b="0"/>
                <wp:wrapNone/>
                <wp:docPr id="135" name="WordArt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0000">
                          <a:off x="0" y="0"/>
                          <a:ext cx="6604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3" o:spid="_x0000_s1299" type="#_x0000_t202" style="position:absolute;left:0;text-align:left;margin-left:147.35pt;margin-top:16.7pt;width:5.2pt;height:8.6pt;rotation:1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0" allowOverlap="1">
                <wp:simplePos x="0" y="0"/>
                <wp:positionH relativeFrom="column">
                  <wp:posOffset>5687695</wp:posOffset>
                </wp:positionH>
                <wp:positionV relativeFrom="paragraph">
                  <wp:posOffset>212725</wp:posOffset>
                </wp:positionV>
                <wp:extent cx="60325" cy="109220"/>
                <wp:effectExtent l="0" t="0" r="0" b="0"/>
                <wp:wrapNone/>
                <wp:docPr id="134" name="WordArt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20000">
                          <a:off x="0" y="0"/>
                          <a:ext cx="6032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4" o:spid="_x0000_s1300" type="#_x0000_t202" style="position:absolute;left:0;text-align:left;margin-left:447.85pt;margin-top:16.75pt;width:4.75pt;height:8.6pt;rotation:2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0" allowOverlap="1">
                <wp:simplePos x="0" y="0"/>
                <wp:positionH relativeFrom="column">
                  <wp:posOffset>5758815</wp:posOffset>
                </wp:positionH>
                <wp:positionV relativeFrom="paragraph">
                  <wp:posOffset>217805</wp:posOffset>
                </wp:positionV>
                <wp:extent cx="60325" cy="109220"/>
                <wp:effectExtent l="0" t="0" r="0" b="0"/>
                <wp:wrapNone/>
                <wp:docPr id="133" name="WordArt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360000">
                          <a:off x="0" y="0"/>
                          <a:ext cx="6032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5" o:spid="_x0000_s1301" type="#_x0000_t202" style="position:absolute;left:0;text-align:left;margin-left:453.45pt;margin-top:17.15pt;width:4.75pt;height:8.6pt;rotation:6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0" allowOverlap="1">
                <wp:simplePos x="0" y="0"/>
                <wp:positionH relativeFrom="column">
                  <wp:posOffset>1987550</wp:posOffset>
                </wp:positionH>
                <wp:positionV relativeFrom="paragraph">
                  <wp:posOffset>221615</wp:posOffset>
                </wp:positionV>
                <wp:extent cx="60960" cy="109220"/>
                <wp:effectExtent l="0" t="0" r="0" b="0"/>
                <wp:wrapNone/>
                <wp:docPr id="132" name="WordArt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420000">
                          <a:off x="0" y="0"/>
                          <a:ext cx="6096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6" o:spid="_x0000_s1302" type="#_x0000_t202" style="position:absolute;left:0;text-align:left;margin-left:156.5pt;margin-top:17.45pt;width:4.8pt;height:8.6pt;rotation:7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0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233045</wp:posOffset>
                </wp:positionV>
                <wp:extent cx="60960" cy="109220"/>
                <wp:effectExtent l="0" t="0" r="0" b="0"/>
                <wp:wrapNone/>
                <wp:docPr id="131" name="WordArt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660000">
                          <a:off x="0" y="0"/>
                          <a:ext cx="6096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7" o:spid="_x0000_s1303" type="#_x0000_t202" style="position:absolute;left:0;text-align:left;margin-left:162pt;margin-top:18.35pt;width:4.8pt;height:8.6pt;rotation:11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0" allowOverlap="1">
                <wp:simplePos x="0" y="0"/>
                <wp:positionH relativeFrom="column">
                  <wp:posOffset>5869940</wp:posOffset>
                </wp:positionH>
                <wp:positionV relativeFrom="paragraph">
                  <wp:posOffset>235585</wp:posOffset>
                </wp:positionV>
                <wp:extent cx="57785" cy="109220"/>
                <wp:effectExtent l="0" t="0" r="0" b="0"/>
                <wp:wrapNone/>
                <wp:docPr id="130" name="WordArt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720000">
                          <a:off x="0" y="0"/>
                          <a:ext cx="5778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8" o:spid="_x0000_s1304" type="#_x0000_t202" style="position:absolute;left:0;text-align:left;margin-left:462.2pt;margin-top:18.55pt;width:4.55pt;height:8.6pt;rotation:12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0" allowOverlap="1">
                <wp:simplePos x="0" y="0"/>
                <wp:positionH relativeFrom="column">
                  <wp:posOffset>5935980</wp:posOffset>
                </wp:positionH>
                <wp:positionV relativeFrom="paragraph">
                  <wp:posOffset>252095</wp:posOffset>
                </wp:positionV>
                <wp:extent cx="62865" cy="109220"/>
                <wp:effectExtent l="0" t="0" r="0" b="0"/>
                <wp:wrapNone/>
                <wp:docPr id="129" name="WordArt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6286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79" o:spid="_x0000_s1305" type="#_x0000_t202" style="position:absolute;left:0;text-align:left;margin-left:467.4pt;margin-top:19.85pt;width:4.95pt;height:8.6pt;rotation:15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0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250190</wp:posOffset>
                </wp:positionV>
                <wp:extent cx="61595" cy="109220"/>
                <wp:effectExtent l="0" t="0" r="0" b="0"/>
                <wp:wrapNone/>
                <wp:docPr id="128" name="WordArt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900000">
                          <a:off x="0" y="0"/>
                          <a:ext cx="6159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0" o:spid="_x0000_s1306" type="#_x0000_t202" style="position:absolute;left:0;text-align:left;margin-left:167.4pt;margin-top:19.7pt;width:4.85pt;height:8.6pt;rotation:15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0" allowOverlap="1">
                <wp:simplePos x="0" y="0"/>
                <wp:positionH relativeFrom="column">
                  <wp:posOffset>6005830</wp:posOffset>
                </wp:positionH>
                <wp:positionV relativeFrom="paragraph">
                  <wp:posOffset>269240</wp:posOffset>
                </wp:positionV>
                <wp:extent cx="30480" cy="109220"/>
                <wp:effectExtent l="0" t="0" r="0" b="0"/>
                <wp:wrapNone/>
                <wp:docPr id="127" name="WordArt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3048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1" o:spid="_x0000_s1307" type="#_x0000_t202" style="position:absolute;left:0;text-align:left;margin-left:472.9pt;margin-top:21.2pt;width:2.4pt;height:8.6pt;rotation:19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0" allowOverlap="1">
                <wp:simplePos x="0" y="0"/>
                <wp:positionH relativeFrom="column">
                  <wp:posOffset>2193925</wp:posOffset>
                </wp:positionH>
                <wp:positionV relativeFrom="paragraph">
                  <wp:posOffset>271780</wp:posOffset>
                </wp:positionV>
                <wp:extent cx="66040" cy="109220"/>
                <wp:effectExtent l="0" t="0" r="0" b="0"/>
                <wp:wrapNone/>
                <wp:docPr id="126" name="WordArt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140000">
                          <a:off x="0" y="0"/>
                          <a:ext cx="6604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2" o:spid="_x0000_s1308" type="#_x0000_t202" style="position:absolute;left:0;text-align:left;margin-left:172.75pt;margin-top:21.4pt;width:5.2pt;height:8.6pt;rotation:19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0" allowOverlap="1">
                <wp:simplePos x="0" y="0"/>
                <wp:positionH relativeFrom="column">
                  <wp:posOffset>6042025</wp:posOffset>
                </wp:positionH>
                <wp:positionV relativeFrom="paragraph">
                  <wp:posOffset>293370</wp:posOffset>
                </wp:positionV>
                <wp:extent cx="85090" cy="109220"/>
                <wp:effectExtent l="0" t="0" r="0" b="0"/>
                <wp:wrapNone/>
                <wp:docPr id="125" name="WordArt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8509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3" o:spid="_x0000_s1309" type="#_x0000_t202" style="position:absolute;left:0;text-align:left;margin-left:475.75pt;margin-top:23.1pt;width:6.7pt;height:8.6pt;rotation:22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293370</wp:posOffset>
                </wp:positionV>
                <wp:extent cx="31750" cy="109220"/>
                <wp:effectExtent l="0" t="0" r="0" b="0"/>
                <wp:wrapNone/>
                <wp:docPr id="124" name="WordArt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320000">
                          <a:off x="0" y="0"/>
                          <a:ext cx="3175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4" o:spid="_x0000_s1310" type="#_x0000_t202" style="position:absolute;left:0;text-align:left;margin-left:178.4pt;margin-top:23.1pt;width:2.5pt;height:8.6pt;rotation:22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318770</wp:posOffset>
                </wp:positionV>
                <wp:extent cx="72390" cy="109220"/>
                <wp:effectExtent l="0" t="0" r="0" b="0"/>
                <wp:wrapNone/>
                <wp:docPr id="123" name="WordArt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560000">
                          <a:off x="0" y="0"/>
                          <a:ext cx="7239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C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5" o:spid="_x0000_s1311" type="#_x0000_t202" style="position:absolute;left:0;text-align:left;margin-left:181.25pt;margin-top:25.1pt;width:5.7pt;height:8.6pt;rotation:26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0" allowOverlap="1">
                <wp:simplePos x="0" y="0"/>
                <wp:positionH relativeFrom="column">
                  <wp:posOffset>6129655</wp:posOffset>
                </wp:positionH>
                <wp:positionV relativeFrom="paragraph">
                  <wp:posOffset>328930</wp:posOffset>
                </wp:positionV>
                <wp:extent cx="60960" cy="109220"/>
                <wp:effectExtent l="0" t="0" r="0" b="0"/>
                <wp:wrapNone/>
                <wp:docPr id="122" name="WordArt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620000">
                          <a:off x="0" y="0"/>
                          <a:ext cx="6096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6" o:spid="_x0000_s1312" type="#_x0000_t202" style="position:absolute;left:0;text-align:left;margin-left:482.65pt;margin-top:25.9pt;width:4.8pt;height:8.6pt;rotation:27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0" allowOverlap="1">
                <wp:simplePos x="0" y="0"/>
                <wp:positionH relativeFrom="column">
                  <wp:posOffset>6193790</wp:posOffset>
                </wp:positionH>
                <wp:positionV relativeFrom="paragraph">
                  <wp:posOffset>355600</wp:posOffset>
                </wp:positionV>
                <wp:extent cx="31115" cy="109220"/>
                <wp:effectExtent l="0" t="0" r="0" b="0"/>
                <wp:wrapNone/>
                <wp:docPr id="121" name="WordArt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3111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7" o:spid="_x0000_s1313" type="#_x0000_t202" style="position:absolute;left:0;text-align:left;margin-left:487.7pt;margin-top:28pt;width:2.45pt;height:8.6pt;rotation:3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0" allowOverlap="1">
                <wp:simplePos x="0" y="0"/>
                <wp:positionH relativeFrom="column">
                  <wp:posOffset>2376170</wp:posOffset>
                </wp:positionH>
                <wp:positionV relativeFrom="paragraph">
                  <wp:posOffset>354965</wp:posOffset>
                </wp:positionV>
                <wp:extent cx="59690" cy="109220"/>
                <wp:effectExtent l="0" t="0" r="0" b="0"/>
                <wp:wrapNone/>
                <wp:docPr id="120" name="WordArt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00000">
                          <a:off x="0" y="0"/>
                          <a:ext cx="5969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8" o:spid="_x0000_s1314" type="#_x0000_t202" style="position:absolute;left:0;text-align:left;margin-left:187.1pt;margin-top:27.95pt;width:4.7pt;height:8.6pt;rotation:3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0" allowOverlap="1">
                <wp:simplePos x="0" y="0"/>
                <wp:positionH relativeFrom="column">
                  <wp:posOffset>6227445</wp:posOffset>
                </wp:positionH>
                <wp:positionV relativeFrom="paragraph">
                  <wp:posOffset>384175</wp:posOffset>
                </wp:positionV>
                <wp:extent cx="56515" cy="109220"/>
                <wp:effectExtent l="0" t="0" r="0" b="0"/>
                <wp:wrapNone/>
                <wp:docPr id="119" name="WordArt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5651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T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89" o:spid="_x0000_s1315" type="#_x0000_t202" style="position:absolute;left:0;text-align:left;margin-left:490.35pt;margin-top:30.25pt;width:4.45pt;height:8.6pt;rotation:33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0" allowOverlap="1">
                <wp:simplePos x="0" y="0"/>
                <wp:positionH relativeFrom="column">
                  <wp:posOffset>2435225</wp:posOffset>
                </wp:positionH>
                <wp:positionV relativeFrom="paragraph">
                  <wp:posOffset>392430</wp:posOffset>
                </wp:positionV>
                <wp:extent cx="61595" cy="109220"/>
                <wp:effectExtent l="0" t="0" r="0" b="0"/>
                <wp:wrapNone/>
                <wp:docPr id="118" name="WordArt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">
                          <a:off x="0" y="0"/>
                          <a:ext cx="6159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0" o:spid="_x0000_s1316" type="#_x0000_t202" style="position:absolute;left:0;text-align:left;margin-left:191.75pt;margin-top:30.9pt;width:4.85pt;height:8.6pt;rotation:33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>
                <wp:simplePos x="0" y="0"/>
                <wp:positionH relativeFrom="column">
                  <wp:posOffset>6284595</wp:posOffset>
                </wp:positionH>
                <wp:positionV relativeFrom="paragraph">
                  <wp:posOffset>415290</wp:posOffset>
                </wp:positionV>
                <wp:extent cx="30480" cy="109220"/>
                <wp:effectExtent l="0" t="0" r="0" b="0"/>
                <wp:wrapNone/>
                <wp:docPr id="117" name="WordArt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60000">
                          <a:off x="0" y="0"/>
                          <a:ext cx="3048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1" o:spid="_x0000_s1317" type="#_x0000_t202" style="position:absolute;left:0;text-align:left;margin-left:494.85pt;margin-top:32.7pt;width:2.4pt;height:8.6pt;rotation:36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0" allowOverlap="1">
                <wp:simplePos x="0" y="0"/>
                <wp:positionH relativeFrom="column">
                  <wp:posOffset>6314440</wp:posOffset>
                </wp:positionH>
                <wp:positionV relativeFrom="paragraph">
                  <wp:posOffset>448945</wp:posOffset>
                </wp:positionV>
                <wp:extent cx="59690" cy="109220"/>
                <wp:effectExtent l="0" t="0" r="0" b="0"/>
                <wp:wrapNone/>
                <wp:docPr id="116" name="WordArt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340000">
                          <a:off x="0" y="0"/>
                          <a:ext cx="5969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2" o:spid="_x0000_s1318" type="#_x0000_t202" style="position:absolute;left:0;text-align:left;margin-left:497.2pt;margin-top:35.35pt;width:4.7pt;height:8.6pt;rotation:39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0" allowOverlap="1">
                <wp:simplePos x="0" y="0"/>
                <wp:positionH relativeFrom="column">
                  <wp:posOffset>6367145</wp:posOffset>
                </wp:positionH>
                <wp:positionV relativeFrom="paragraph">
                  <wp:posOffset>495300</wp:posOffset>
                </wp:positionV>
                <wp:extent cx="60960" cy="109220"/>
                <wp:effectExtent l="0" t="0" r="0" b="0"/>
                <wp:wrapNone/>
                <wp:docPr id="115" name="WordArt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520000">
                          <a:off x="0" y="0"/>
                          <a:ext cx="6096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3" o:spid="_x0000_s1319" type="#_x0000_t202" style="position:absolute;left:0;text-align:left;margin-left:501.35pt;margin-top:39pt;width:4.8pt;height:8.6pt;rotation:42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546735</wp:posOffset>
                </wp:positionV>
                <wp:extent cx="71755" cy="109220"/>
                <wp:effectExtent l="0" t="0" r="0" b="0"/>
                <wp:wrapNone/>
                <wp:docPr id="114" name="WordArt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840000">
                          <a:off x="0" y="0"/>
                          <a:ext cx="7175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4" o:spid="_x0000_s1320" type="#_x0000_t202" style="position:absolute;left:0;text-align:left;margin-left:383.05pt;margin-top:43.05pt;width:5.65pt;height:8.6pt;rotation:-46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0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488315</wp:posOffset>
                </wp:positionV>
                <wp:extent cx="73660" cy="109220"/>
                <wp:effectExtent l="0" t="0" r="0" b="0"/>
                <wp:wrapNone/>
                <wp:docPr id="113" name="WordArt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080000">
                          <a:off x="0" y="0"/>
                          <a:ext cx="7366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5" o:spid="_x0000_s1321" type="#_x0000_t202" style="position:absolute;left:0;text-align:left;margin-left:387.65pt;margin-top:38.45pt;width:5.8pt;height:8.6pt;rotation:-42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447040</wp:posOffset>
                </wp:positionV>
                <wp:extent cx="32385" cy="109220"/>
                <wp:effectExtent l="0" t="0" r="0" b="0"/>
                <wp:wrapNone/>
                <wp:docPr id="112" name="WordArt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20000">
                          <a:off x="0" y="0"/>
                          <a:ext cx="3238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I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6" o:spid="_x0000_s1322" type="#_x0000_t202" style="position:absolute;left:0;text-align:left;margin-left:93.65pt;margin-top:35.2pt;width:2.55pt;height:8.6pt;rotation:-38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0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434340</wp:posOffset>
                </wp:positionV>
                <wp:extent cx="74930" cy="109220"/>
                <wp:effectExtent l="0" t="0" r="0" b="0"/>
                <wp:wrapNone/>
                <wp:docPr id="111" name="WordArt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380000">
                          <a:off x="0" y="0"/>
                          <a:ext cx="7493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D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7" o:spid="_x0000_s1323" type="#_x0000_t202" style="position:absolute;left:0;text-align:left;margin-left:392.65pt;margin-top:34.2pt;width:5.9pt;height:8.6pt;rotation:-37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>
                <wp:simplePos x="0" y="0"/>
                <wp:positionH relativeFrom="column">
                  <wp:posOffset>1217295</wp:posOffset>
                </wp:positionH>
                <wp:positionV relativeFrom="paragraph">
                  <wp:posOffset>405130</wp:posOffset>
                </wp:positionV>
                <wp:extent cx="88900" cy="109220"/>
                <wp:effectExtent l="0" t="0" r="0" b="0"/>
                <wp:wrapNone/>
                <wp:docPr id="110" name="WordArt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500000">
                          <a:off x="0" y="0"/>
                          <a:ext cx="8890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8" o:spid="_x0000_s1324" type="#_x0000_t202" style="position:absolute;left:0;text-align:left;margin-left:95.85pt;margin-top:31.9pt;width:7pt;height:8.6pt;rotation:-35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0" allowOverlap="1">
                <wp:simplePos x="0" y="0"/>
                <wp:positionH relativeFrom="column">
                  <wp:posOffset>5055870</wp:posOffset>
                </wp:positionH>
                <wp:positionV relativeFrom="paragraph">
                  <wp:posOffset>389255</wp:posOffset>
                </wp:positionV>
                <wp:extent cx="62230" cy="109220"/>
                <wp:effectExtent l="0" t="0" r="0" b="0"/>
                <wp:wrapNone/>
                <wp:docPr id="109" name="WordArt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620000">
                          <a:off x="0" y="0"/>
                          <a:ext cx="6223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99" o:spid="_x0000_s1325" type="#_x0000_t202" style="position:absolute;left:0;text-align:left;margin-left:398.1pt;margin-top:30.65pt;width:4.9pt;height:8.6pt;rotation:-33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0" allowOverlap="1">
                <wp:simplePos x="0" y="0"/>
                <wp:positionH relativeFrom="column">
                  <wp:posOffset>1302385</wp:posOffset>
                </wp:positionH>
                <wp:positionV relativeFrom="paragraph">
                  <wp:posOffset>359410</wp:posOffset>
                </wp:positionV>
                <wp:extent cx="59055" cy="109220"/>
                <wp:effectExtent l="0" t="0" r="0" b="0"/>
                <wp:wrapNone/>
                <wp:docPr id="108" name="WordArt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00000">
                          <a:off x="0" y="0"/>
                          <a:ext cx="5905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P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0" o:spid="_x0000_s1326" type="#_x0000_t202" style="position:absolute;left:0;text-align:left;margin-left:102.55pt;margin-top:28.3pt;width:4.65pt;height:8.6pt;rotation:-30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0" allowOverlap="1">
                <wp:simplePos x="0" y="0"/>
                <wp:positionH relativeFrom="column">
                  <wp:posOffset>5116830</wp:posOffset>
                </wp:positionH>
                <wp:positionV relativeFrom="paragraph">
                  <wp:posOffset>351790</wp:posOffset>
                </wp:positionV>
                <wp:extent cx="61595" cy="109220"/>
                <wp:effectExtent l="0" t="0" r="0" b="0"/>
                <wp:wrapNone/>
                <wp:docPr id="107" name="WordArt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9860000">
                          <a:off x="0" y="0"/>
                          <a:ext cx="6159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1" o:spid="_x0000_s1327" type="#_x0000_t202" style="position:absolute;left:0;text-align:left;margin-left:402.9pt;margin-top:27.7pt;width:4.85pt;height:8.6pt;rotation:-29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0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325755</wp:posOffset>
                </wp:positionV>
                <wp:extent cx="62230" cy="109220"/>
                <wp:effectExtent l="0" t="0" r="0" b="0"/>
                <wp:wrapNone/>
                <wp:docPr id="106" name="WordArt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6223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R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2" o:spid="_x0000_s1328" type="#_x0000_t202" style="position:absolute;left:0;text-align:left;margin-left:107.25pt;margin-top:25.65pt;width:4.9pt;height:8.6pt;rotation:-26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0" allowOverlap="1">
                <wp:simplePos x="0" y="0"/>
                <wp:positionH relativeFrom="column">
                  <wp:posOffset>5179695</wp:posOffset>
                </wp:positionH>
                <wp:positionV relativeFrom="paragraph">
                  <wp:posOffset>318770</wp:posOffset>
                </wp:positionV>
                <wp:extent cx="59055" cy="109220"/>
                <wp:effectExtent l="0" t="0" r="0" b="0"/>
                <wp:wrapNone/>
                <wp:docPr id="105" name="WordArt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040000">
                          <a:off x="0" y="0"/>
                          <a:ext cx="5905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3" o:spid="_x0000_s1329" type="#_x0000_t202" style="position:absolute;left:0;text-align:left;margin-left:407.85pt;margin-top:25.1pt;width:4.65pt;height:8.6pt;rotation:-26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>
                <wp:simplePos x="0" y="0"/>
                <wp:positionH relativeFrom="column">
                  <wp:posOffset>1426845</wp:posOffset>
                </wp:positionH>
                <wp:positionV relativeFrom="paragraph">
                  <wp:posOffset>290830</wp:posOffset>
                </wp:positionV>
                <wp:extent cx="84455" cy="109220"/>
                <wp:effectExtent l="0" t="0" r="0" b="0"/>
                <wp:wrapNone/>
                <wp:docPr id="104" name="WordArt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8445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O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4" o:spid="_x0000_s1330" type="#_x0000_t202" style="position:absolute;left:0;text-align:left;margin-left:112.35pt;margin-top:22.9pt;width:6.65pt;height:8.6pt;rotation:-22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0" allowOverlap="1">
                <wp:simplePos x="0" y="0"/>
                <wp:positionH relativeFrom="column">
                  <wp:posOffset>5243830</wp:posOffset>
                </wp:positionH>
                <wp:positionV relativeFrom="paragraph">
                  <wp:posOffset>290195</wp:posOffset>
                </wp:positionV>
                <wp:extent cx="59690" cy="109220"/>
                <wp:effectExtent l="0" t="0" r="0" b="0"/>
                <wp:wrapNone/>
                <wp:docPr id="103" name="WordArt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280000">
                          <a:off x="0" y="0"/>
                          <a:ext cx="5969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5" o:spid="_x0000_s1331" type="#_x0000_t202" style="position:absolute;left:0;text-align:left;margin-left:412.9pt;margin-top:22.85pt;width:4.7pt;height:8.6pt;rotation:-22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0" allowOverlap="1">
                <wp:simplePos x="0" y="0"/>
                <wp:positionH relativeFrom="column">
                  <wp:posOffset>1513840</wp:posOffset>
                </wp:positionH>
                <wp:positionV relativeFrom="paragraph">
                  <wp:posOffset>262255</wp:posOffset>
                </wp:positionV>
                <wp:extent cx="66675" cy="109220"/>
                <wp:effectExtent l="0" t="0" r="0" b="0"/>
                <wp:wrapNone/>
                <wp:docPr id="102" name="WordArt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580000">
                          <a:off x="0" y="0"/>
                          <a:ext cx="6667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V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6" o:spid="_x0000_s1332" type="#_x0000_t202" style="position:absolute;left:0;text-align:left;margin-left:119.2pt;margin-top:20.65pt;width:5.25pt;height:8.6pt;rotation:-17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0" allowOverlap="1">
                <wp:simplePos x="0" y="0"/>
                <wp:positionH relativeFrom="column">
                  <wp:posOffset>5349240</wp:posOffset>
                </wp:positionH>
                <wp:positionV relativeFrom="paragraph">
                  <wp:posOffset>249555</wp:posOffset>
                </wp:positionV>
                <wp:extent cx="88900" cy="109220"/>
                <wp:effectExtent l="0" t="0" r="0" b="0"/>
                <wp:wrapNone/>
                <wp:docPr id="101" name="WordArt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700000">
                          <a:off x="0" y="0"/>
                          <a:ext cx="8890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7" o:spid="_x0000_s1333" type="#_x0000_t202" style="position:absolute;left:0;text-align:left;margin-left:421.2pt;margin-top:19.65pt;width:7pt;height:8.6pt;rotation:-15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0" allowOverlap="1">
                <wp:simplePos x="0" y="0"/>
                <wp:positionH relativeFrom="column">
                  <wp:posOffset>1586865</wp:posOffset>
                </wp:positionH>
                <wp:positionV relativeFrom="paragraph">
                  <wp:posOffset>242570</wp:posOffset>
                </wp:positionV>
                <wp:extent cx="61595" cy="109220"/>
                <wp:effectExtent l="0" t="0" r="0" b="0"/>
                <wp:wrapNone/>
                <wp:docPr id="100" name="WordArt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0820000">
                          <a:off x="0" y="0"/>
                          <a:ext cx="6159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8" o:spid="_x0000_s1334" type="#_x0000_t202" style="position:absolute;left:0;text-align:left;margin-left:124.95pt;margin-top:19.1pt;width:4.85pt;height:8.6pt;rotation:-13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0" allowOverlap="1">
                <wp:simplePos x="0" y="0"/>
                <wp:positionH relativeFrom="column">
                  <wp:posOffset>5446395</wp:posOffset>
                </wp:positionH>
                <wp:positionV relativeFrom="paragraph">
                  <wp:posOffset>229870</wp:posOffset>
                </wp:positionV>
                <wp:extent cx="60960" cy="109220"/>
                <wp:effectExtent l="0" t="0" r="0" b="0"/>
                <wp:wrapNone/>
                <wp:docPr id="99" name="WordArt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000000">
                          <a:off x="0" y="0"/>
                          <a:ext cx="60960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09" o:spid="_x0000_s1335" type="#_x0000_t202" style="position:absolute;left:0;text-align:left;margin-left:428.85pt;margin-top:18.1pt;width:4.8pt;height:8.6pt;rotation:-10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>
                <wp:simplePos x="0" y="0"/>
                <wp:positionH relativeFrom="column">
                  <wp:posOffset>1696720</wp:posOffset>
                </wp:positionH>
                <wp:positionV relativeFrom="paragraph">
                  <wp:posOffset>219710</wp:posOffset>
                </wp:positionV>
                <wp:extent cx="90805" cy="109220"/>
                <wp:effectExtent l="0" t="0" r="0" b="0"/>
                <wp:wrapNone/>
                <wp:docPr id="98" name="WordArt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9080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0" o:spid="_x0000_s1336" type="#_x0000_t202" style="position:absolute;left:0;text-align:left;margin-left:133.6pt;margin-top:17.3pt;width:7.15pt;height:8.6pt;rotation:-6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0" allowOverlap="1">
                <wp:simplePos x="0" y="0"/>
                <wp:positionH relativeFrom="column">
                  <wp:posOffset>5516880</wp:posOffset>
                </wp:positionH>
                <wp:positionV relativeFrom="paragraph">
                  <wp:posOffset>217805</wp:posOffset>
                </wp:positionV>
                <wp:extent cx="88265" cy="109220"/>
                <wp:effectExtent l="0" t="0" r="0" b="0"/>
                <wp:wrapNone/>
                <wp:docPr id="97" name="WordArt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240000">
                          <a:off x="0" y="0"/>
                          <a:ext cx="8826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M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1" o:spid="_x0000_s1337" type="#_x0000_t202" style="position:absolute;left:0;text-align:left;margin-left:434.4pt;margin-top:17.15pt;width:6.95pt;height:8.6pt;rotation:-6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0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212090</wp:posOffset>
                </wp:positionV>
                <wp:extent cx="70485" cy="109220"/>
                <wp:effectExtent l="0" t="0" r="0" b="0"/>
                <wp:wrapNone/>
                <wp:docPr id="96" name="WordArt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480000">
                          <a:off x="0" y="0"/>
                          <a:ext cx="7048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A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2" o:spid="_x0000_s1338" type="#_x0000_t202" style="position:absolute;left:0;text-align:left;margin-left:141.5pt;margin-top:16.7pt;width:5.55pt;height:8.6pt;rotation:-2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0" allowOverlap="1">
                <wp:simplePos x="0" y="0"/>
                <wp:positionH relativeFrom="column">
                  <wp:posOffset>5615305</wp:posOffset>
                </wp:positionH>
                <wp:positionV relativeFrom="paragraph">
                  <wp:posOffset>212090</wp:posOffset>
                </wp:positionV>
                <wp:extent cx="62865" cy="109220"/>
                <wp:effectExtent l="0" t="0" r="0" b="0"/>
                <wp:wrapNone/>
                <wp:docPr id="95" name="WordArt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21540000">
                          <a:off x="0" y="0"/>
                          <a:ext cx="62865" cy="10922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41FB6" w:rsidRDefault="00741FB6" w:rsidP="00741FB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entury Gothic" w:hAnsi="Century Gothic"/>
                                <w:color w:val="FFFFFF"/>
                                <w:sz w:val="17"/>
                                <w:szCs w:val="17"/>
                              </w:rPr>
                              <w:t>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413" o:spid="_x0000_s1339" type="#_x0000_t202" style="position:absolute;left:0;text-align:left;margin-left:442.15pt;margin-top:16.7pt;width:4.95pt;height:8.6pt;rotation:-1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" o:allowincell="f" filled="f" stroked="f">
                <v:stroke joinstyle="round"/>
                <o:lock v:ext="edit" shapetype="t"/>
                <v:textbox style="mso-fit-shape-to-text:t">
                  <w:txbxContent>
                    <w:p w:rsidR="00741FB6" w:rsidRDefault="00741FB6" w:rsidP="00741FB6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entury Gothic" w:hAnsi="Century Gothic"/>
                          <w:color w:val="FFFFFF"/>
                          <w:sz w:val="17"/>
                          <w:szCs w:val="17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D5FA8" w:rsidRPr="00320AE2">
        <w:rPr>
          <w:rFonts w:ascii="Calibri" w:hAnsi="Calibri" w:cs="Calibri"/>
          <w:b/>
          <w:bCs/>
          <w:color w:val="939598"/>
          <w:sz w:val="28"/>
          <w:szCs w:val="28"/>
        </w:rPr>
        <w:t>Purpose</w:t>
      </w:r>
    </w:p>
    <w:p w:rsidR="005F0B08" w:rsidRDefault="005F0B08" w:rsidP="00320AE2">
      <w:pPr>
        <w:pStyle w:val="BodyText"/>
        <w:kinsoku w:val="0"/>
        <w:overflowPunct w:val="0"/>
        <w:spacing w:before="123"/>
        <w:ind w:left="5250" w:right="5274" w:hanging="1"/>
        <w:jc w:val="center"/>
        <w:rPr>
          <w:rFonts w:ascii="Calibri" w:hAnsi="Calibri" w:cs="Calibri"/>
          <w:b/>
          <w:bCs/>
          <w:color w:val="939598"/>
          <w:sz w:val="28"/>
          <w:szCs w:val="28"/>
        </w:rPr>
      </w:pPr>
    </w:p>
    <w:p w:rsidR="005F0B08" w:rsidRDefault="006D5FA8" w:rsidP="00320AE2">
      <w:pPr>
        <w:pStyle w:val="BodyText"/>
        <w:kinsoku w:val="0"/>
        <w:overflowPunct w:val="0"/>
        <w:spacing w:before="123"/>
        <w:ind w:left="5250" w:right="5274" w:hanging="1"/>
        <w:jc w:val="center"/>
        <w:rPr>
          <w:rFonts w:ascii="Calibri" w:hAnsi="Calibri" w:cs="Calibri"/>
          <w:b/>
          <w:bCs/>
          <w:color w:val="939598"/>
          <w:spacing w:val="-1"/>
          <w:sz w:val="28"/>
          <w:szCs w:val="28"/>
        </w:rPr>
      </w:pPr>
      <w:r w:rsidRPr="00320AE2">
        <w:rPr>
          <w:rFonts w:ascii="Calibri" w:hAnsi="Calibri" w:cs="Calibri"/>
          <w:b/>
          <w:bCs/>
          <w:color w:val="939598"/>
          <w:sz w:val="28"/>
          <w:szCs w:val="28"/>
        </w:rPr>
        <w:t xml:space="preserve"> </w:t>
      </w:r>
      <w:r w:rsidRPr="00320AE2">
        <w:rPr>
          <w:rFonts w:ascii="Calibri" w:hAnsi="Calibri" w:cs="Calibri"/>
          <w:b/>
          <w:bCs/>
          <w:color w:val="939598"/>
          <w:spacing w:val="-1"/>
          <w:sz w:val="28"/>
          <w:szCs w:val="28"/>
        </w:rPr>
        <w:t xml:space="preserve">Objectives </w:t>
      </w:r>
    </w:p>
    <w:p w:rsidR="005F0B08" w:rsidRDefault="005F0B08" w:rsidP="00320AE2">
      <w:pPr>
        <w:pStyle w:val="BodyText"/>
        <w:kinsoku w:val="0"/>
        <w:overflowPunct w:val="0"/>
        <w:spacing w:before="123"/>
        <w:ind w:left="5250" w:right="5274" w:hanging="1"/>
        <w:jc w:val="center"/>
        <w:rPr>
          <w:rFonts w:ascii="Calibri" w:hAnsi="Calibri" w:cs="Calibri"/>
          <w:b/>
          <w:bCs/>
          <w:color w:val="939598"/>
          <w:spacing w:val="-1"/>
          <w:sz w:val="28"/>
          <w:szCs w:val="28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123"/>
        <w:ind w:left="5250" w:right="5274" w:hanging="1"/>
        <w:jc w:val="center"/>
        <w:rPr>
          <w:rFonts w:ascii="Calibri" w:hAnsi="Calibri" w:cs="Calibri"/>
          <w:b/>
          <w:bCs/>
          <w:color w:val="939598"/>
          <w:sz w:val="28"/>
          <w:szCs w:val="28"/>
        </w:rPr>
      </w:pPr>
      <w:r w:rsidRPr="00320AE2">
        <w:rPr>
          <w:rFonts w:ascii="Calibri" w:hAnsi="Calibri" w:cs="Calibri"/>
          <w:b/>
          <w:bCs/>
          <w:color w:val="939598"/>
          <w:sz w:val="28"/>
          <w:szCs w:val="28"/>
        </w:rPr>
        <w:t>Activities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8"/>
        <w:rPr>
          <w:rFonts w:ascii="Calibri" w:hAnsi="Calibri" w:cs="Calibri"/>
          <w:b/>
          <w:bCs/>
          <w:sz w:val="16"/>
          <w:szCs w:val="16"/>
        </w:rPr>
      </w:pPr>
    </w:p>
    <w:p w:rsidR="005F0B08" w:rsidRDefault="005F0B08" w:rsidP="00320AE2">
      <w:pPr>
        <w:pStyle w:val="BodyText"/>
        <w:kinsoku w:val="0"/>
        <w:overflowPunct w:val="0"/>
        <w:spacing w:before="128"/>
        <w:ind w:left="5288" w:right="5313" w:hanging="1"/>
        <w:jc w:val="center"/>
        <w:rPr>
          <w:rFonts w:ascii="Calibri" w:hAnsi="Calibri" w:cs="Calibri"/>
          <w:b/>
          <w:bCs/>
          <w:color w:val="939598"/>
          <w:sz w:val="28"/>
          <w:szCs w:val="28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128"/>
        <w:ind w:left="5288" w:right="5313" w:hanging="1"/>
        <w:jc w:val="center"/>
        <w:rPr>
          <w:rFonts w:ascii="Calibri" w:hAnsi="Calibri" w:cs="Calibri"/>
          <w:b/>
          <w:bCs/>
          <w:color w:val="939598"/>
          <w:sz w:val="28"/>
          <w:szCs w:val="28"/>
        </w:rPr>
      </w:pPr>
      <w:r w:rsidRPr="00320AE2"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0" allowOverlap="1">
                <wp:simplePos x="0" y="0"/>
                <wp:positionH relativeFrom="page">
                  <wp:posOffset>699135</wp:posOffset>
                </wp:positionH>
                <wp:positionV relativeFrom="paragraph">
                  <wp:posOffset>207645</wp:posOffset>
                </wp:positionV>
                <wp:extent cx="2228215" cy="396240"/>
                <wp:effectExtent l="0" t="0" r="0" b="0"/>
                <wp:wrapNone/>
                <wp:docPr id="94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215" cy="396240"/>
                        </a:xfrm>
                        <a:prstGeom prst="rect">
                          <a:avLst/>
                        </a:prstGeom>
                        <a:solidFill>
                          <a:srgbClr val="E1E2E4"/>
                        </a:solidFill>
                        <a:ln w="9144" cmpd="sng">
                          <a:solidFill>
                            <a:srgbClr val="09333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30B5" w:rsidRDefault="006D5FA8">
                            <w:pPr>
                              <w:pStyle w:val="BodyText"/>
                              <w:kinsoku w:val="0"/>
                              <w:overflowPunct w:val="0"/>
                              <w:spacing w:before="126"/>
                              <w:ind w:left="560"/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5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939598"/>
                                <w:w w:val="105"/>
                                <w:sz w:val="28"/>
                                <w:szCs w:val="28"/>
                              </w:rPr>
                              <w:t>Measure efficiency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7" o:spid="_x0000_s1340" type="#_x0000_t202" style="position:absolute;left:0;text-align:left;margin-left:55.05pt;margin-top:16.35pt;width:175.45pt;height:31.2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" o:allowincell="f" fillcolor="#e1e2e4" strokecolor="#09333f" strokeweight=".72pt">
                <v:textbox inset="0,0,0,0">
                  <w:txbxContent>
                    <w:p w:rsidR="00000000" w:rsidRDefault="006D5FA8">
                      <w:pPr>
                        <w:pStyle w:val="BodyText"/>
                        <w:kinsoku w:val="0"/>
                        <w:overflowPunct w:val="0"/>
                        <w:spacing w:before="126"/>
                        <w:ind w:left="560"/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5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939598"/>
                          <w:w w:val="105"/>
                          <w:sz w:val="28"/>
                          <w:szCs w:val="28"/>
                        </w:rPr>
                        <w:t>Measure efficiency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0" allowOverlap="1">
                <wp:simplePos x="0" y="0"/>
                <wp:positionH relativeFrom="page">
                  <wp:posOffset>2988310</wp:posOffset>
                </wp:positionH>
                <wp:positionV relativeFrom="paragraph">
                  <wp:posOffset>327660</wp:posOffset>
                </wp:positionV>
                <wp:extent cx="201930" cy="146050"/>
                <wp:effectExtent l="0" t="0" r="0" b="0"/>
                <wp:wrapNone/>
                <wp:docPr id="91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930" cy="146050"/>
                          <a:chOff x="4706" y="516"/>
                          <a:chExt cx="318" cy="230"/>
                        </a:xfrm>
                      </wpg:grpSpPr>
                      <wps:wsp>
                        <wps:cNvPr id="92" name="Freeform 415"/>
                        <wps:cNvSpPr>
                          <a:spLocks/>
                        </wps:cNvSpPr>
                        <wps:spPr bwMode="auto">
                          <a:xfrm>
                            <a:off x="4706" y="631"/>
                            <a:ext cx="153" cy="20"/>
                          </a:xfrm>
                          <a:custGeom>
                            <a:avLst/>
                            <a:gdLst>
                              <a:gd name="T0" fmla="*/ 0 w 153"/>
                              <a:gd name="T1" fmla="*/ 0 h 20"/>
                              <a:gd name="T2" fmla="*/ 152 w 15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3" h="20">
                                <a:moveTo>
                                  <a:pt x="0" y="0"/>
                                </a:moveTo>
                                <a:lnTo>
                                  <a:pt x="152" y="0"/>
                                </a:lnTo>
                              </a:path>
                            </a:pathLst>
                          </a:custGeom>
                          <a:noFill/>
                          <a:ln w="73152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416"/>
                        <wps:cNvSpPr>
                          <a:spLocks/>
                        </wps:cNvSpPr>
                        <wps:spPr bwMode="auto">
                          <a:xfrm>
                            <a:off x="4825" y="516"/>
                            <a:ext cx="199" cy="230"/>
                          </a:xfrm>
                          <a:custGeom>
                            <a:avLst/>
                            <a:gdLst>
                              <a:gd name="T0" fmla="*/ 0 w 199"/>
                              <a:gd name="T1" fmla="*/ 0 h 230"/>
                              <a:gd name="T2" fmla="*/ 0 w 199"/>
                              <a:gd name="T3" fmla="*/ 229 h 230"/>
                              <a:gd name="T4" fmla="*/ 198 w 199"/>
                              <a:gd name="T5" fmla="*/ 114 h 230"/>
                              <a:gd name="T6" fmla="*/ 0 w 199"/>
                              <a:gd name="T7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99" h="230">
                                <a:moveTo>
                                  <a:pt x="0" y="0"/>
                                </a:moveTo>
                                <a:lnTo>
                                  <a:pt x="0" y="229"/>
                                </a:lnTo>
                                <a:lnTo>
                                  <a:pt x="198" y="1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02212" id="Group 414" o:spid="_x0000_s1026" style="position:absolute;margin-left:235.3pt;margin-top:25.8pt;width:15.9pt;height:11.5pt;z-index:251747840;mso-position-horizontal-relative:page" coordorigin="4706,516" coordsize="318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" o:allowincell="f">
                <v:shape id="Freeform 415" o:spid="_x0000_s1027" style="position:absolute;left:4706;top:631;width:153;height:20;visibility:visible;mso-wrap-style:square;v-text-anchor:top" coordsize="15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" path="m,l152,e" filled="f" strokecolor="#09333f" strokeweight="5.76pt">
                  <v:path arrowok="t" o:connecttype="custom" o:connectlocs="0,0;152,0" o:connectangles="0,0"/>
                </v:shape>
                <v:shape id="Freeform 416" o:spid="_x0000_s1028" style="position:absolute;left:4825;top:516;width:199;height:230;visibility:visible;mso-wrap-style:square;v-text-anchor:top" coordsize="199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" path="m,l,229,198,114,,xe" fillcolor="#09333f" stroked="f">
                  <v:path arrowok="t" o:connecttype="custom" o:connectlocs="0,0;0,229;198,114;0,0" o:connectangles="0,0,0,0"/>
                </v:shape>
                <w10:wrap anchorx="page"/>
              </v:group>
            </w:pict>
          </mc:Fallback>
        </mc:AlternateContent>
      </w:r>
      <w:r w:rsidR="006D5FA8" w:rsidRPr="00320AE2">
        <w:rPr>
          <w:rFonts w:ascii="Calibri" w:hAnsi="Calibri" w:cs="Calibri"/>
          <w:b/>
          <w:bCs/>
          <w:color w:val="939598"/>
          <w:sz w:val="28"/>
          <w:szCs w:val="28"/>
        </w:rPr>
        <w:t>Report Outcomes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Default="001030B5" w:rsidP="00320AE2">
      <w:pPr>
        <w:pStyle w:val="BodyText"/>
        <w:kinsoku w:val="0"/>
        <w:overflowPunct w:val="0"/>
        <w:spacing w:before="9"/>
        <w:rPr>
          <w:rFonts w:ascii="Calibri" w:hAnsi="Calibri" w:cs="Calibri"/>
          <w:b/>
          <w:bCs/>
          <w:sz w:val="12"/>
          <w:szCs w:val="12"/>
        </w:rPr>
      </w:pPr>
    </w:p>
    <w:p w:rsidR="005F0B08" w:rsidRDefault="005F0B08" w:rsidP="00320AE2">
      <w:pPr>
        <w:pStyle w:val="BodyText"/>
        <w:kinsoku w:val="0"/>
        <w:overflowPunct w:val="0"/>
        <w:spacing w:before="9"/>
        <w:rPr>
          <w:rFonts w:ascii="Calibri" w:hAnsi="Calibri" w:cs="Calibri"/>
          <w:b/>
          <w:bCs/>
          <w:sz w:val="12"/>
          <w:szCs w:val="12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9"/>
        <w:gridCol w:w="1945"/>
      </w:tblGrid>
      <w:tr w:rsidR="001030B5" w:rsidRPr="00320AE2">
        <w:trPr>
          <w:trHeight w:val="357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1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1. FINANCIAL SUSTAINABILITY</w:t>
            </w:r>
          </w:p>
        </w:tc>
      </w:tr>
      <w:tr w:rsidR="001030B5" w:rsidRPr="00320AE2">
        <w:trPr>
          <w:trHeight w:val="638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Lead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the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development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of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evidence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base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policy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roadmap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inform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sustainable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financial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model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for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local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government.</w:t>
            </w:r>
          </w:p>
        </w:tc>
      </w:tr>
      <w:tr w:rsidR="001030B5" w:rsidRPr="00320AE2">
        <w:trPr>
          <w:trHeight w:val="337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7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7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598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Number of councils that contributed to the evidence base developed by the MAV.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D212BD">
            <w:pPr>
              <w:pStyle w:val="TableParagraph"/>
              <w:kinsoku w:val="0"/>
              <w:overflowPunct w:val="0"/>
              <w:ind w:left="680" w:right="369" w:hanging="289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R</w:t>
            </w:r>
            <w:r w:rsidRPr="00D212BD">
              <w:rPr>
                <w:color w:val="231F20"/>
                <w:sz w:val="16"/>
                <w:szCs w:val="16"/>
              </w:rPr>
              <w:t>epresentativ</w:t>
            </w:r>
            <w:r w:rsidR="00D212BD" w:rsidRPr="00D212BD">
              <w:rPr>
                <w:color w:val="231F20"/>
                <w:sz w:val="16"/>
                <w:szCs w:val="16"/>
              </w:rPr>
              <w:t>e</w:t>
            </w:r>
            <w:r w:rsidRPr="00D212BD">
              <w:rPr>
                <w:color w:val="231F20"/>
                <w:sz w:val="16"/>
                <w:szCs w:val="16"/>
              </w:rPr>
              <w:t xml:space="preserve"> number</w:t>
            </w:r>
          </w:p>
        </w:tc>
      </w:tr>
      <w:tr w:rsidR="001030B5" w:rsidRPr="00320AE2">
        <w:trPr>
          <w:trHeight w:val="349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the policy roadmap developed by the MAV.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7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the evidence base developed by the MAV.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165"/>
        </w:trPr>
        <w:tc>
          <w:tcPr>
            <w:tcW w:w="10194" w:type="dxa"/>
            <w:gridSpan w:val="2"/>
            <w:tcBorders>
              <w:top w:val="single" w:sz="4" w:space="0" w:color="09333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030B5" w:rsidRPr="00320AE2" w:rsidRDefault="001030B5" w:rsidP="00320AE2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2. WASTE &amp; RESOURCE RECOVERY</w:t>
            </w:r>
          </w:p>
        </w:tc>
      </w:tr>
      <w:tr w:rsidR="001030B5" w:rsidRPr="00320AE2">
        <w:trPr>
          <w:trHeight w:val="878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 w:right="421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Be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trusted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advisor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councils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lead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advocacy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for</w:t>
            </w:r>
            <w:r w:rsidRPr="00320AE2">
              <w:rPr>
                <w:color w:val="231F20"/>
                <w:spacing w:val="-1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investment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reform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the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waste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resource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recovery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system</w:t>
            </w:r>
            <w:r w:rsidRPr="00320AE2">
              <w:rPr>
                <w:color w:val="231F20"/>
                <w:spacing w:val="-1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 expedite the transition to a circular</w:t>
            </w:r>
            <w:r w:rsidRPr="00320AE2">
              <w:rPr>
                <w:color w:val="231F20"/>
                <w:spacing w:val="-33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economy.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 advocacy effort and outcomes.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 advice and policy development.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Number of councils that have adopted recycled content procurement targets.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</w:tbl>
    <w:p w:rsidR="001030B5" w:rsidRPr="00320AE2" w:rsidRDefault="001030B5" w:rsidP="00320AE2">
      <w:pPr>
        <w:rPr>
          <w:rFonts w:ascii="Calibri" w:hAnsi="Calibri" w:cs="Calibri"/>
          <w:b/>
          <w:bCs/>
          <w:sz w:val="12"/>
          <w:szCs w:val="12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space="720" w:equalWidth="0">
            <w:col w:w="11910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" w:after="1"/>
        <w:rPr>
          <w:rFonts w:ascii="Times New Roman" w:hAnsi="Times New Roman" w:cs="Times New Roman"/>
          <w:sz w:val="19"/>
          <w:szCs w:val="19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9"/>
        <w:gridCol w:w="1945"/>
      </w:tblGrid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3. GOVERNMENT RELATIONS</w:t>
            </w:r>
          </w:p>
        </w:tc>
      </w:tr>
      <w:tr w:rsidR="001030B5" w:rsidRPr="00320AE2">
        <w:trPr>
          <w:trHeight w:val="817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 w:right="1045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Lead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the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agenda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on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sector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priorities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elevate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these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with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State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Federal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Government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1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advance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the</w:t>
            </w:r>
            <w:r w:rsidRPr="00320AE2">
              <w:rPr>
                <w:color w:val="231F20"/>
                <w:spacing w:val="-19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pacing w:val="-3"/>
                <w:sz w:val="18"/>
                <w:szCs w:val="18"/>
              </w:rPr>
              <w:t xml:space="preserve">interests </w:t>
            </w:r>
            <w:r w:rsidRPr="00320AE2">
              <w:rPr>
                <w:color w:val="231F20"/>
                <w:sz w:val="18"/>
                <w:szCs w:val="18"/>
              </w:rPr>
              <w:t>of our</w:t>
            </w:r>
            <w:r w:rsidRPr="00320AE2">
              <w:rPr>
                <w:color w:val="231F20"/>
                <w:spacing w:val="-1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communities.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MAV’s level of influence on other levels of government.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that MAV is leading the agenda on sector priorities.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Increase in number of engagements from state and federal government.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10%</w:t>
            </w:r>
          </w:p>
        </w:tc>
      </w:tr>
      <w:tr w:rsidR="001030B5" w:rsidRPr="00320AE2">
        <w:trPr>
          <w:trHeight w:val="165"/>
        </w:trPr>
        <w:tc>
          <w:tcPr>
            <w:tcW w:w="10194" w:type="dxa"/>
            <w:gridSpan w:val="2"/>
            <w:tcBorders>
              <w:top w:val="single" w:sz="4" w:space="0" w:color="09333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030B5" w:rsidRPr="00320AE2" w:rsidRDefault="001030B5" w:rsidP="00320AE2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4. TRANSPORT &amp; INFRASTRUCTURE</w:t>
            </w:r>
          </w:p>
        </w:tc>
      </w:tr>
      <w:tr w:rsidR="001030B5" w:rsidRPr="00320AE2">
        <w:trPr>
          <w:trHeight w:val="850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 w:right="761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Evaluate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available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evidence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develop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policy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advocacy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framework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that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prioritises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community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connectedness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 economic</w:t>
            </w:r>
            <w:r w:rsidRPr="00320AE2">
              <w:rPr>
                <w:color w:val="231F20"/>
                <w:spacing w:val="-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viability.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policy and advocacy framework.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Level of council engagement and participation in MAV activities.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analysis of available evidence.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165"/>
        </w:trPr>
        <w:tc>
          <w:tcPr>
            <w:tcW w:w="10194" w:type="dxa"/>
            <w:gridSpan w:val="2"/>
            <w:tcBorders>
              <w:top w:val="single" w:sz="4" w:space="0" w:color="09333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030B5" w:rsidRPr="00320AE2" w:rsidRDefault="001030B5" w:rsidP="00320AE2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5. SOCIETAL &amp; SOCIAL POLICY CHANGES</w:t>
            </w:r>
          </w:p>
        </w:tc>
      </w:tr>
      <w:tr w:rsidR="001030B5" w:rsidRPr="00320AE2">
        <w:trPr>
          <w:trHeight w:val="863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 w:right="685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Facilitate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local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government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creation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support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of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resilient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cohesive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communities,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with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fair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equitable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access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pacing w:val="-6"/>
                <w:sz w:val="18"/>
                <w:szCs w:val="18"/>
              </w:rPr>
              <w:t xml:space="preserve">to </w:t>
            </w:r>
            <w:r w:rsidRPr="00320AE2">
              <w:rPr>
                <w:color w:val="231F20"/>
                <w:sz w:val="18"/>
                <w:szCs w:val="18"/>
              </w:rPr>
              <w:t>universal community</w:t>
            </w:r>
            <w:r w:rsidRPr="00320AE2">
              <w:rPr>
                <w:color w:val="231F20"/>
                <w:spacing w:val="-1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services.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 support for resilient and cohesive communities.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Level of council engagement and participation in MAV activities.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MAV activities increase access to fair and equitable universal community services.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165"/>
        </w:trPr>
        <w:tc>
          <w:tcPr>
            <w:tcW w:w="10194" w:type="dxa"/>
            <w:gridSpan w:val="2"/>
            <w:tcBorders>
              <w:top w:val="single" w:sz="4" w:space="0" w:color="09333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030B5" w:rsidRPr="00320AE2" w:rsidRDefault="001030B5" w:rsidP="00320AE2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6. PLANNING &amp; BUILDING</w:t>
            </w:r>
          </w:p>
        </w:tc>
      </w:tr>
      <w:tr w:rsidR="001030B5" w:rsidRPr="00320AE2">
        <w:trPr>
          <w:trHeight w:val="646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Planning and building regulatory systems serve the interests of communities and respect the role of local government.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that MAV increases respect for the role of local government.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are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satisfied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that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pacing w:val="-4"/>
                <w:sz w:val="18"/>
                <w:szCs w:val="18"/>
              </w:rPr>
              <w:t>MAV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represents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local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government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interests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in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planning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building</w:t>
            </w:r>
            <w:r w:rsidRPr="00320AE2">
              <w:rPr>
                <w:color w:val="231F20"/>
                <w:spacing w:val="-20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reform.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Level of council engagement and participation in MAV activities.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165"/>
        </w:trPr>
        <w:tc>
          <w:tcPr>
            <w:tcW w:w="10194" w:type="dxa"/>
            <w:gridSpan w:val="2"/>
            <w:tcBorders>
              <w:top w:val="single" w:sz="4" w:space="0" w:color="09333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030B5" w:rsidRPr="00320AE2" w:rsidRDefault="001030B5" w:rsidP="00320AE2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7. BUSINESS &amp; DIGITAL TRANSFORMATION</w:t>
            </w:r>
          </w:p>
        </w:tc>
      </w:tr>
      <w:tr w:rsidR="001030B5" w:rsidRPr="00320AE2">
        <w:trPr>
          <w:trHeight w:val="902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 w:right="429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pacing w:val="-6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lead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facilitate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sharing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of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best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practice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innovation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that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improves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community</w:t>
            </w:r>
            <w:r w:rsidRPr="00320AE2">
              <w:rPr>
                <w:color w:val="231F20"/>
                <w:spacing w:val="-2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engagement,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business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efficiency</w:t>
            </w:r>
            <w:r w:rsidRPr="00320AE2">
              <w:rPr>
                <w:color w:val="231F20"/>
                <w:spacing w:val="-2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pacing w:val="-4"/>
                <w:sz w:val="18"/>
                <w:szCs w:val="18"/>
              </w:rPr>
              <w:t xml:space="preserve">and </w:t>
            </w:r>
            <w:r w:rsidRPr="00320AE2">
              <w:rPr>
                <w:color w:val="231F20"/>
                <w:sz w:val="18"/>
                <w:szCs w:val="18"/>
              </w:rPr>
              <w:t>equity of infrastructure and access for all</w:t>
            </w:r>
            <w:r w:rsidRPr="00320AE2">
              <w:rPr>
                <w:color w:val="231F20"/>
                <w:spacing w:val="-3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councils.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Number of councils sharing best practice and innovation.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Level of council engagement and participation in MAV activities.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 influence on digital engagement, equity and access.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</w:tbl>
    <w:p w:rsidR="001030B5" w:rsidRPr="00320AE2" w:rsidRDefault="001030B5" w:rsidP="00320AE2">
      <w:pPr>
        <w:rPr>
          <w:rFonts w:ascii="Times New Roman" w:hAnsi="Times New Roman" w:cs="Times New Roman"/>
          <w:sz w:val="19"/>
          <w:szCs w:val="19"/>
        </w:rPr>
        <w:sectPr w:rsidR="001030B5" w:rsidRPr="00320AE2">
          <w:footerReference w:type="even" r:id="rId54"/>
          <w:footerReference w:type="default" r:id="rId55"/>
          <w:pgSz w:w="11910" w:h="16840"/>
          <w:pgMar w:top="1800" w:right="0" w:bottom="640" w:left="0" w:header="0" w:footer="449" w:gutter="0"/>
          <w:pgNumType w:start="11"/>
          <w:cols w:space="720"/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5"/>
        <w:rPr>
          <w:rFonts w:ascii="Times New Roman" w:hAnsi="Times New Roman" w:cs="Times New Roman"/>
          <w:sz w:val="19"/>
          <w:szCs w:val="19"/>
        </w:rPr>
      </w:pPr>
    </w:p>
    <w:tbl>
      <w:tblPr>
        <w:tblW w:w="0" w:type="auto"/>
        <w:tblInd w:w="85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9"/>
        <w:gridCol w:w="1945"/>
      </w:tblGrid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8. CLIMATE IMPACTS &amp; EMERGENCY MANAGEMENT</w:t>
            </w:r>
          </w:p>
        </w:tc>
      </w:tr>
      <w:tr w:rsidR="001030B5" w:rsidRPr="00320AE2">
        <w:trPr>
          <w:trHeight w:val="897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 w:right="151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Advocate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for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government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leadership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investment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that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supports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councils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communities</w:t>
            </w:r>
            <w:r w:rsidRPr="00320AE2">
              <w:rPr>
                <w:color w:val="231F20"/>
                <w:spacing w:val="-24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mitigate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remain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resilient</w:t>
            </w:r>
            <w:r w:rsidRPr="00320AE2">
              <w:rPr>
                <w:color w:val="231F20"/>
                <w:spacing w:val="-25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pacing w:val="-6"/>
                <w:sz w:val="18"/>
                <w:szCs w:val="18"/>
              </w:rPr>
              <w:t xml:space="preserve">to </w:t>
            </w:r>
            <w:r w:rsidRPr="00320AE2">
              <w:rPr>
                <w:color w:val="231F20"/>
                <w:sz w:val="18"/>
                <w:szCs w:val="18"/>
              </w:rPr>
              <w:t>climate-related impacts and</w:t>
            </w:r>
            <w:r w:rsidRPr="00320AE2">
              <w:rPr>
                <w:color w:val="231F20"/>
                <w:spacing w:val="-16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emergencies.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 advocacy for government leadership and investment.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 policy and partnership approach.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Level of council engagement and participation in MAV activities.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165"/>
        </w:trPr>
        <w:tc>
          <w:tcPr>
            <w:tcW w:w="10194" w:type="dxa"/>
            <w:gridSpan w:val="2"/>
            <w:tcBorders>
              <w:top w:val="single" w:sz="4" w:space="0" w:color="09333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030B5" w:rsidRPr="00320AE2" w:rsidRDefault="001030B5" w:rsidP="00320AE2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9. POPULATION CHANGE</w:t>
            </w:r>
          </w:p>
        </w:tc>
      </w:tr>
      <w:tr w:rsidR="001030B5" w:rsidRPr="00320AE2">
        <w:trPr>
          <w:trHeight w:val="675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EFD8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To advocate for assistance for councils to manage the impacts of population growth and decline.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with MAV advocacy.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Councils are satisfied that MAV has promoted the viability of rural communities.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FFF6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75%</w:t>
            </w:r>
          </w:p>
        </w:tc>
      </w:tr>
      <w:tr w:rsidR="001030B5" w:rsidRPr="00320AE2">
        <w:trPr>
          <w:trHeight w:val="165"/>
        </w:trPr>
        <w:tc>
          <w:tcPr>
            <w:tcW w:w="10194" w:type="dxa"/>
            <w:gridSpan w:val="2"/>
            <w:tcBorders>
              <w:top w:val="single" w:sz="4" w:space="0" w:color="09333F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1030B5" w:rsidRPr="00320AE2" w:rsidRDefault="001030B5" w:rsidP="00320AE2">
            <w:pPr>
              <w:pStyle w:val="TableParagraph"/>
              <w:kinsoku w:val="0"/>
              <w:overflowPunct w:val="0"/>
              <w:spacing w:before="0"/>
              <w:ind w:left="0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</w:tr>
      <w:tr w:rsidR="001030B5" w:rsidRPr="00320AE2">
        <w:trPr>
          <w:trHeight w:val="345"/>
        </w:trPr>
        <w:tc>
          <w:tcPr>
            <w:tcW w:w="10194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9333F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6"/>
              <w:ind w:left="85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</w:pPr>
            <w:r w:rsidRPr="00320AE2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</w:rPr>
              <w:t>10. IMPROVE OUR PROCESSES</w:t>
            </w:r>
          </w:p>
        </w:tc>
      </w:tr>
      <w:tr w:rsidR="001030B5" w:rsidRPr="00320AE2">
        <w:trPr>
          <w:trHeight w:val="845"/>
        </w:trPr>
        <w:tc>
          <w:tcPr>
            <w:tcW w:w="10194" w:type="dxa"/>
            <w:gridSpan w:val="2"/>
            <w:tcBorders>
              <w:top w:val="none" w:sz="6" w:space="0" w:color="auto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D8D9DC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44"/>
              <w:ind w:left="80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OBJECTIVE</w:t>
            </w:r>
          </w:p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55"/>
              <w:ind w:left="80" w:right="686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Improve</w:t>
            </w:r>
            <w:r w:rsidRPr="00320AE2">
              <w:rPr>
                <w:color w:val="231F20"/>
                <w:spacing w:val="-3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our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business,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governance</w:t>
            </w:r>
            <w:r w:rsidRPr="00320AE2">
              <w:rPr>
                <w:color w:val="231F20"/>
                <w:spacing w:val="-3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communication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processes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to</w:t>
            </w:r>
            <w:r w:rsidRPr="00320AE2">
              <w:rPr>
                <w:color w:val="231F20"/>
                <w:spacing w:val="-3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increase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efficiency,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leverage</w:t>
            </w:r>
            <w:r w:rsidRPr="00320AE2">
              <w:rPr>
                <w:color w:val="231F20"/>
                <w:spacing w:val="-38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partnerships,</w:t>
            </w:r>
            <w:r w:rsidRPr="00320AE2">
              <w:rPr>
                <w:color w:val="231F20"/>
                <w:spacing w:val="-3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strengthen engagement,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address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capability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gaps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and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prioritise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member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service</w:t>
            </w:r>
            <w:r w:rsidRPr="00320AE2">
              <w:rPr>
                <w:color w:val="231F20"/>
                <w:spacing w:val="-7"/>
                <w:sz w:val="18"/>
                <w:szCs w:val="18"/>
              </w:rPr>
              <w:t xml:space="preserve"> </w:t>
            </w:r>
            <w:r w:rsidRPr="00320AE2">
              <w:rPr>
                <w:color w:val="231F20"/>
                <w:sz w:val="18"/>
                <w:szCs w:val="18"/>
              </w:rPr>
              <w:t>offerings.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MEASURE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spacing w:before="64"/>
              <w:ind w:left="627" w:right="616"/>
              <w:jc w:val="center"/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</w:pPr>
            <w:r w:rsidRPr="00320AE2">
              <w:rPr>
                <w:rFonts w:ascii="Calibri" w:hAnsi="Calibri" w:cs="Calibri"/>
                <w:b/>
                <w:bCs/>
                <w:color w:val="231F20"/>
                <w:sz w:val="18"/>
                <w:szCs w:val="18"/>
              </w:rPr>
              <w:t>TARGET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Number of business, governance and communications processes reviewed.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80%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Increases in efficiency and engagement.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10%</w:t>
            </w:r>
          </w:p>
        </w:tc>
      </w:tr>
      <w:tr w:rsidR="001030B5" w:rsidRPr="00320AE2">
        <w:trPr>
          <w:trHeight w:val="330"/>
        </w:trPr>
        <w:tc>
          <w:tcPr>
            <w:tcW w:w="8249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Increases in number and value of partnerships.</w:t>
            </w:r>
          </w:p>
        </w:tc>
        <w:tc>
          <w:tcPr>
            <w:tcW w:w="1945" w:type="dxa"/>
            <w:tcBorders>
              <w:top w:val="single" w:sz="4" w:space="0" w:color="09333F"/>
              <w:left w:val="single" w:sz="4" w:space="0" w:color="09333F"/>
              <w:bottom w:val="single" w:sz="4" w:space="0" w:color="09333F"/>
              <w:right w:val="single" w:sz="4" w:space="0" w:color="09333F"/>
            </w:tcBorders>
            <w:shd w:val="clear" w:color="auto" w:fill="E8E8E9"/>
          </w:tcPr>
          <w:p w:rsidR="001030B5" w:rsidRPr="00320AE2" w:rsidRDefault="006D5FA8" w:rsidP="00320AE2">
            <w:pPr>
              <w:pStyle w:val="TableParagraph"/>
              <w:kinsoku w:val="0"/>
              <w:overflowPunct w:val="0"/>
              <w:ind w:left="627" w:right="616"/>
              <w:jc w:val="center"/>
              <w:rPr>
                <w:color w:val="231F20"/>
                <w:sz w:val="18"/>
                <w:szCs w:val="18"/>
              </w:rPr>
            </w:pPr>
            <w:r w:rsidRPr="00320AE2">
              <w:rPr>
                <w:color w:val="231F20"/>
                <w:sz w:val="18"/>
                <w:szCs w:val="18"/>
              </w:rPr>
              <w:t>10%</w:t>
            </w:r>
          </w:p>
        </w:tc>
      </w:tr>
    </w:tbl>
    <w:p w:rsidR="001030B5" w:rsidRPr="00320AE2" w:rsidRDefault="001030B5" w:rsidP="00320AE2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sz w:val="16"/>
          <w:szCs w:val="16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110"/>
        <w:ind w:left="850" w:right="1593"/>
        <w:rPr>
          <w:color w:val="231F20"/>
        </w:rPr>
      </w:pPr>
      <w:r w:rsidRPr="00320AE2">
        <w:rPr>
          <w:color w:val="231F20"/>
          <w:spacing w:val="-5"/>
        </w:rPr>
        <w:t>We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use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survey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methodology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established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inform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Strategic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Plan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consultation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sessions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to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</w:rPr>
        <w:t>determine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baseline measures</w:t>
      </w:r>
      <w:r w:rsidRPr="00320AE2">
        <w:rPr>
          <w:color w:val="231F20"/>
          <w:spacing w:val="-9"/>
        </w:rPr>
        <w:t xml:space="preserve"> </w:t>
      </w:r>
      <w:r w:rsidRPr="00320AE2">
        <w:rPr>
          <w:color w:val="231F20"/>
        </w:rPr>
        <w:t>in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July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  <w:spacing w:val="-3"/>
        </w:rPr>
        <w:t>2019.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Outcomes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for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each</w:t>
      </w:r>
      <w:r w:rsidRPr="00320AE2">
        <w:rPr>
          <w:color w:val="231F20"/>
          <w:spacing w:val="-9"/>
        </w:rPr>
        <w:t xml:space="preserve"> </w:t>
      </w:r>
      <w:r w:rsidRPr="00320AE2">
        <w:rPr>
          <w:color w:val="231F20"/>
        </w:rPr>
        <w:t>objective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be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assessed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reported</w:t>
      </w:r>
      <w:r w:rsidRPr="00320AE2">
        <w:rPr>
          <w:color w:val="231F20"/>
          <w:spacing w:val="-9"/>
        </w:rPr>
        <w:t xml:space="preserve"> </w:t>
      </w:r>
      <w:r w:rsidRPr="00320AE2">
        <w:rPr>
          <w:color w:val="231F20"/>
        </w:rPr>
        <w:t>annually.</w:t>
      </w:r>
    </w:p>
    <w:p w:rsidR="001030B5" w:rsidRPr="00320AE2" w:rsidRDefault="006D5FA8" w:rsidP="00320AE2">
      <w:pPr>
        <w:pStyle w:val="BodyText"/>
        <w:kinsoku w:val="0"/>
        <w:overflowPunct w:val="0"/>
        <w:spacing w:before="58"/>
        <w:ind w:left="850" w:right="963"/>
        <w:rPr>
          <w:color w:val="231F20"/>
        </w:rPr>
      </w:pPr>
      <w:r w:rsidRPr="00320AE2">
        <w:rPr>
          <w:color w:val="231F20"/>
          <w:spacing w:val="-5"/>
        </w:rPr>
        <w:t>We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also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report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on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delivery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specific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actions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other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factors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influencing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outcomes,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such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as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indicative</w:t>
      </w:r>
      <w:r w:rsidRPr="00320AE2">
        <w:rPr>
          <w:color w:val="231F20"/>
          <w:spacing w:val="-22"/>
        </w:rPr>
        <w:t xml:space="preserve"> </w:t>
      </w:r>
      <w:r w:rsidRPr="00320AE2">
        <w:rPr>
          <w:color w:val="231F20"/>
        </w:rPr>
        <w:t>activities listed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on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following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page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process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improvements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undertaken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by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  <w:spacing w:val="-8"/>
        </w:rPr>
        <w:t>MAV.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  <w:spacing w:val="-5"/>
        </w:rPr>
        <w:t>We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consider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needs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all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categories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of member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council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will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ensure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our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activities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are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underpinned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by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the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principles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and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values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set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out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on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page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7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of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this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Plan.</w:t>
      </w: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741FB6" w:rsidP="00320AE2">
      <w:pPr>
        <w:pStyle w:val="BodyText"/>
        <w:kinsoku w:val="0"/>
        <w:overflowPunct w:val="0"/>
        <w:spacing w:before="3"/>
        <w:rPr>
          <w:sz w:val="21"/>
          <w:szCs w:val="21"/>
        </w:rPr>
      </w:pPr>
      <w:r w:rsidRPr="00320AE2">
        <w:rPr>
          <w:noProof/>
        </w:rPr>
        <mc:AlternateContent>
          <mc:Choice Requires="wpg">
            <w:drawing>
              <wp:anchor distT="0" distB="0" distL="0" distR="0" simplePos="0" relativeHeight="251749888" behindDoc="0" locked="0" layoutInCell="0" allowOverlap="1">
                <wp:simplePos x="0" y="0"/>
                <wp:positionH relativeFrom="page">
                  <wp:posOffset>392430</wp:posOffset>
                </wp:positionH>
                <wp:positionV relativeFrom="paragraph">
                  <wp:posOffset>184785</wp:posOffset>
                </wp:positionV>
                <wp:extent cx="6647180" cy="2626360"/>
                <wp:effectExtent l="0" t="0" r="0" b="0"/>
                <wp:wrapTopAndBottom/>
                <wp:docPr id="87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7180" cy="2626360"/>
                          <a:chOff x="618" y="291"/>
                          <a:chExt cx="10468" cy="4136"/>
                        </a:xfrm>
                      </wpg:grpSpPr>
                      <pic:pic xmlns:pic="http://schemas.openxmlformats.org/drawingml/2006/picture">
                        <pic:nvPicPr>
                          <pic:cNvPr id="88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40" y="703"/>
                            <a:ext cx="4440" cy="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" y="291"/>
                            <a:ext cx="6120" cy="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Freeform 423"/>
                        <wps:cNvSpPr>
                          <a:spLocks/>
                        </wps:cNvSpPr>
                        <wps:spPr bwMode="auto">
                          <a:xfrm>
                            <a:off x="5329" y="509"/>
                            <a:ext cx="1248" cy="1506"/>
                          </a:xfrm>
                          <a:custGeom>
                            <a:avLst/>
                            <a:gdLst>
                              <a:gd name="T0" fmla="*/ 0 w 1248"/>
                              <a:gd name="T1" fmla="*/ 1505 h 1506"/>
                              <a:gd name="T2" fmla="*/ 1247 w 1248"/>
                              <a:gd name="T3" fmla="*/ 1505 h 1506"/>
                              <a:gd name="T4" fmla="*/ 1247 w 1248"/>
                              <a:gd name="T5" fmla="*/ 0 h 1506"/>
                              <a:gd name="T6" fmla="*/ 0 w 1248"/>
                              <a:gd name="T7" fmla="*/ 0 h 1506"/>
                              <a:gd name="T8" fmla="*/ 0 w 1248"/>
                              <a:gd name="T9" fmla="*/ 1505 h 1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248" h="1506">
                                <a:moveTo>
                                  <a:pt x="0" y="1505"/>
                                </a:moveTo>
                                <a:lnTo>
                                  <a:pt x="1247" y="1505"/>
                                </a:lnTo>
                                <a:lnTo>
                                  <a:pt x="124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8BD084" id="Group 420" o:spid="_x0000_s1026" style="position:absolute;margin-left:30.9pt;margin-top:14.55pt;width:523.4pt;height:206.8pt;z-index:251749888;mso-wrap-distance-left:0;mso-wrap-distance-right:0;mso-position-horizontal-relative:page" coordorigin="618,291" coordsize="10468,4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KKKKACiiigAooooAKKKKACiiigAooooAKKKKACiiigAooooAKKKKACiiigAooooAYqig80bsU3d&#10;Uw2M5tLQAMmnnoKQEYBBzTVkWTlWDD2Oaaiky4rTUORS5NIzZ6c0ilv7v6UfCJT1tYkBHrTHJz0o&#10;bAbFOA3Dniq21HJO2g+iiik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Iw&#10;m3vmnAZpKUHFSrQ91CaAjFJjNL1pKJSS3DlH0UUVQ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MTWN&#10;etNHkthMcCTdjr2x6A+taJwsb7z8nH4V5L+0TLKnhq3kh+WVN2Ond4vWsH4e/HO0h0zydZfDJ/Fg&#10;92Y/wp9K+cxGa0cLjVRn19e3oc3tknqe9JGFZC3zMucN0pQGJJzn2rjtC+Jeh+INHmv7KffaRY3N&#10;scYyxUcFQeoNXPDnjzQ/E8zwaZe+dMuMr5Ui46n+JR2Br1ViKOImoRd/vH7a51QyvVs/hQqgZxxm&#10;s/Utds9MkWKd9pPbB9vQe9XIfJdBLHyp7813HQT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" o:allowincell="f">
                <v:shape id="Picture 421" o:spid="_x0000_s1027" type="#_x0000_t75" style="position:absolute;left:6640;top:703;width:4440;height:3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">
                  <v:imagedata r:id="rId58" o:title=""/>
                </v:shape>
                <v:shape id="Picture 422" o:spid="_x0000_s1028" type="#_x0000_t75" style="position:absolute;left:618;top:291;width:6120;height:4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">
                  <v:imagedata r:id="rId59" o:title=""/>
                </v:shape>
                <v:shape id="Freeform 423" o:spid="_x0000_s1029" style="position:absolute;left:5329;top:509;width:1248;height:1506;visibility:visible;mso-wrap-style:square;v-text-anchor:top" coordsize="1248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" path="m,1505r1247,l1247,,,,,1505xe" stroked="f">
                  <v:path arrowok="t" o:connecttype="custom" o:connectlocs="0,1505;1247,1505;1247,0;0,0;0,1505" o:connectangles="0,0,0,0,0"/>
                </v:shape>
                <w10:wrap type="topAndBottom" anchorx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spacing w:before="3"/>
        <w:rPr>
          <w:sz w:val="21"/>
          <w:szCs w:val="21"/>
        </w:rPr>
        <w:sectPr w:rsidR="001030B5" w:rsidRPr="00320AE2">
          <w:pgSz w:w="11910" w:h="16840"/>
          <w:pgMar w:top="1800" w:right="0" w:bottom="720" w:left="0" w:header="0" w:footer="529" w:gutter="0"/>
          <w:cols w:space="720"/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spacing w:before="1"/>
        <w:rPr>
          <w:sz w:val="26"/>
          <w:szCs w:val="26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"/>
        <w:rPr>
          <w:sz w:val="26"/>
          <w:szCs w:val="26"/>
        </w:rPr>
        <w:sectPr w:rsidR="001030B5" w:rsidRPr="00320AE2">
          <w:pgSz w:w="11910" w:h="16840"/>
          <w:pgMar w:top="1800" w:right="0" w:bottom="640" w:left="0" w:header="0" w:footer="449" w:gutter="0"/>
          <w:cols w:space="720"/>
          <w:noEndnote/>
        </w:sectPr>
      </w:pPr>
    </w:p>
    <w:p w:rsidR="001030B5" w:rsidRPr="00320AE2" w:rsidRDefault="006D5FA8" w:rsidP="00320AE2">
      <w:pPr>
        <w:pStyle w:val="BodyText"/>
        <w:kinsoku w:val="0"/>
        <w:overflowPunct w:val="0"/>
        <w:spacing w:before="116"/>
        <w:ind w:left="850"/>
        <w:rPr>
          <w:rFonts w:ascii="Calibri" w:hAnsi="Calibri" w:cs="Calibri"/>
          <w:b/>
          <w:bCs/>
          <w:color w:val="09333F"/>
          <w:sz w:val="20"/>
          <w:szCs w:val="20"/>
        </w:rPr>
      </w:pPr>
      <w:r w:rsidRPr="00320AE2">
        <w:rPr>
          <w:rFonts w:ascii="Calibri" w:hAnsi="Calibri" w:cs="Calibri"/>
          <w:b/>
          <w:bCs/>
          <w:color w:val="09333F"/>
          <w:sz w:val="20"/>
          <w:szCs w:val="20"/>
        </w:rPr>
        <w:t>INDICATIVE ACTIONS*</w:t>
      </w:r>
    </w:p>
    <w:p w:rsidR="001030B5" w:rsidRPr="00320AE2" w:rsidRDefault="006D5FA8" w:rsidP="00320AE2">
      <w:pPr>
        <w:pStyle w:val="Heading4"/>
        <w:kinsoku w:val="0"/>
        <w:overflowPunct w:val="0"/>
        <w:spacing w:before="105"/>
        <w:ind w:left="850"/>
        <w:rPr>
          <w:color w:val="231F20"/>
        </w:rPr>
      </w:pPr>
      <w:r w:rsidRPr="00320AE2">
        <w:rPr>
          <w:color w:val="231F20"/>
        </w:rPr>
        <w:t>Financial sustainability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7"/>
        <w:ind w:left="1020" w:right="5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Advocate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nationally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increase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funding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government </w:t>
      </w:r>
      <w:r w:rsidRPr="00320AE2">
        <w:rPr>
          <w:color w:val="231F20"/>
          <w:sz w:val="18"/>
          <w:szCs w:val="18"/>
        </w:rPr>
        <w:t>in partnership with the Australian Local Government Association.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ind w:left="1020" w:right="1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Influence the scope of the Victorian Government Rating Review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include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solutions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funding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rating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constraints </w:t>
      </w:r>
      <w:r w:rsidRPr="00320AE2">
        <w:rPr>
          <w:color w:val="231F20"/>
          <w:sz w:val="18"/>
          <w:szCs w:val="18"/>
        </w:rPr>
        <w:t>on local</w:t>
      </w:r>
      <w:r w:rsidRPr="00320AE2">
        <w:rPr>
          <w:color w:val="231F20"/>
          <w:spacing w:val="-1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31"/>
        <w:ind w:left="1020" w:right="276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Progress</w:t>
      </w:r>
      <w:r w:rsidRPr="00320AE2">
        <w:rPr>
          <w:color w:val="231F20"/>
          <w:spacing w:val="-4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sustainable</w:t>
      </w:r>
      <w:r w:rsidRPr="00320AE2">
        <w:rPr>
          <w:color w:val="231F20"/>
          <w:spacing w:val="-3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funding</w:t>
      </w:r>
      <w:r w:rsidRPr="00320AE2">
        <w:rPr>
          <w:color w:val="231F20"/>
          <w:spacing w:val="-3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4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resources</w:t>
      </w:r>
      <w:r w:rsidRPr="00320AE2">
        <w:rPr>
          <w:color w:val="231F20"/>
          <w:spacing w:val="-3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3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rural</w:t>
      </w:r>
      <w:r w:rsidRPr="00320AE2">
        <w:rPr>
          <w:color w:val="231F20"/>
          <w:spacing w:val="-3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 regional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councils,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as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identified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key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reports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including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 xml:space="preserve">the </w:t>
      </w:r>
      <w:r w:rsidRPr="00320AE2">
        <w:rPr>
          <w:rFonts w:ascii="Gill Sans MT" w:hAnsi="Gill Sans MT" w:cs="Gill Sans MT"/>
          <w:i/>
          <w:iCs/>
          <w:color w:val="231F20"/>
          <w:sz w:val="18"/>
          <w:szCs w:val="18"/>
        </w:rPr>
        <w:t>Rural &amp; Regional Councils Sustainability Reform</w:t>
      </w:r>
      <w:r w:rsidRPr="00320AE2">
        <w:rPr>
          <w:rFonts w:ascii="Gill Sans MT" w:hAnsi="Gill Sans MT" w:cs="Gill Sans MT"/>
          <w:i/>
          <w:iCs/>
          <w:color w:val="231F20"/>
          <w:spacing w:val="-23"/>
          <w:sz w:val="18"/>
          <w:szCs w:val="18"/>
        </w:rPr>
        <w:t xml:space="preserve"> </w:t>
      </w:r>
      <w:r w:rsidRPr="00320AE2">
        <w:rPr>
          <w:rFonts w:ascii="Gill Sans MT" w:hAnsi="Gill Sans MT" w:cs="Gill Sans MT"/>
          <w:i/>
          <w:iCs/>
          <w:color w:val="231F20"/>
          <w:sz w:val="18"/>
          <w:szCs w:val="18"/>
        </w:rPr>
        <w:t>Program</w:t>
      </w:r>
      <w:r w:rsidRPr="00320AE2">
        <w:rPr>
          <w:color w:val="231F20"/>
          <w:sz w:val="18"/>
          <w:szCs w:val="18"/>
        </w:rPr>
        <w:t>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9"/>
        <w:ind w:left="1020" w:right="169" w:hanging="170"/>
        <w:rPr>
          <w:color w:val="231F20"/>
          <w:spacing w:val="-3"/>
          <w:sz w:val="18"/>
          <w:szCs w:val="18"/>
        </w:rPr>
      </w:pPr>
      <w:r w:rsidRPr="00320AE2">
        <w:rPr>
          <w:color w:val="231F20"/>
          <w:sz w:val="18"/>
          <w:szCs w:val="18"/>
        </w:rPr>
        <w:t>Quantify the asset renewal gap and explore the establishment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sustainability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fund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>government.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9"/>
        <w:ind w:left="1020" w:right="487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Deliver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analysis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cost,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risk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responsibility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shifts </w:t>
      </w:r>
      <w:r w:rsidRPr="00320AE2">
        <w:rPr>
          <w:color w:val="231F20"/>
          <w:sz w:val="18"/>
          <w:szCs w:val="18"/>
        </w:rPr>
        <w:t>affecting local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government.</w:t>
      </w:r>
    </w:p>
    <w:p w:rsidR="001030B5" w:rsidRPr="00320AE2" w:rsidRDefault="006D5FA8" w:rsidP="00320AE2">
      <w:pPr>
        <w:pStyle w:val="Heading4"/>
        <w:kinsoku w:val="0"/>
        <w:overflowPunct w:val="0"/>
        <w:ind w:left="850"/>
        <w:rPr>
          <w:color w:val="231F20"/>
        </w:rPr>
      </w:pPr>
      <w:r w:rsidRPr="00320AE2">
        <w:rPr>
          <w:color w:val="231F20"/>
        </w:rPr>
        <w:t>Waste &amp; resource recovery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8"/>
        <w:ind w:left="1020" w:right="319" w:hanging="170"/>
        <w:rPr>
          <w:color w:val="231F20"/>
          <w:spacing w:val="-3"/>
          <w:sz w:val="18"/>
          <w:szCs w:val="18"/>
        </w:rPr>
      </w:pPr>
      <w:r w:rsidRPr="00320AE2">
        <w:rPr>
          <w:color w:val="231F20"/>
          <w:sz w:val="18"/>
          <w:szCs w:val="18"/>
        </w:rPr>
        <w:t>Influence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policy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investment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decisions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 xml:space="preserve">waste </w:t>
      </w:r>
      <w:r w:rsidRPr="00320AE2">
        <w:rPr>
          <w:color w:val="231F20"/>
          <w:sz w:val="18"/>
          <w:szCs w:val="18"/>
        </w:rPr>
        <w:t>and resource</w:t>
      </w:r>
      <w:r w:rsidRPr="00320AE2">
        <w:rPr>
          <w:color w:val="231F20"/>
          <w:spacing w:val="-11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>recovery.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9"/>
        <w:ind w:left="1020" w:right="211" w:hanging="170"/>
        <w:rPr>
          <w:color w:val="231F20"/>
          <w:sz w:val="18"/>
          <w:szCs w:val="18"/>
        </w:rPr>
      </w:pPr>
      <w:r w:rsidRPr="00320AE2">
        <w:rPr>
          <w:color w:val="231F20"/>
          <w:spacing w:val="-3"/>
          <w:sz w:val="18"/>
          <w:szCs w:val="18"/>
        </w:rPr>
        <w:t>Voice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government’s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position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on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state-wide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waste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 resource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recovery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issues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federal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governments.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ind w:left="1020" w:right="665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 xml:space="preserve">Facilitate increased local government procurement </w:t>
      </w:r>
      <w:r w:rsidRPr="00320AE2">
        <w:rPr>
          <w:color w:val="231F20"/>
          <w:spacing w:val="-7"/>
          <w:sz w:val="18"/>
          <w:szCs w:val="18"/>
        </w:rPr>
        <w:t xml:space="preserve">of </w:t>
      </w:r>
      <w:r w:rsidRPr="00320AE2">
        <w:rPr>
          <w:color w:val="231F20"/>
          <w:sz w:val="18"/>
          <w:szCs w:val="18"/>
        </w:rPr>
        <w:t>recycled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materials.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ind w:left="1020" w:right="157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Drive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development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adoption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consistent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 xml:space="preserve">sector- </w:t>
      </w:r>
      <w:r w:rsidRPr="00320AE2">
        <w:rPr>
          <w:color w:val="231F20"/>
          <w:sz w:val="18"/>
          <w:szCs w:val="18"/>
        </w:rPr>
        <w:t>wide approach to waste service</w:t>
      </w:r>
      <w:r w:rsidRPr="00320AE2">
        <w:rPr>
          <w:color w:val="231F20"/>
          <w:spacing w:val="-3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charges.</w:t>
      </w:r>
    </w:p>
    <w:p w:rsidR="001030B5" w:rsidRPr="00320AE2" w:rsidRDefault="006D5FA8" w:rsidP="00320AE2">
      <w:pPr>
        <w:pStyle w:val="Heading4"/>
        <w:kinsoku w:val="0"/>
        <w:overflowPunct w:val="0"/>
        <w:ind w:left="850"/>
        <w:rPr>
          <w:color w:val="231F20"/>
        </w:rPr>
      </w:pPr>
      <w:r w:rsidRPr="00320AE2">
        <w:rPr>
          <w:color w:val="231F20"/>
        </w:rPr>
        <w:t>Government relations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7"/>
        <w:ind w:left="1020" w:right="88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Review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renew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Victorian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Government </w:t>
      </w:r>
      <w:r w:rsidRPr="00320AE2">
        <w:rPr>
          <w:color w:val="231F20"/>
          <w:sz w:val="18"/>
          <w:szCs w:val="18"/>
        </w:rPr>
        <w:t>Agreement, and investigate opportunities to increase partnership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agreements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with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departments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 agencies.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31"/>
        <w:ind w:left="1020" w:right="180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Maximise benefits of Australian Local Government Association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membership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benefits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represent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interests </w:t>
      </w:r>
      <w:r w:rsidRPr="00320AE2">
        <w:rPr>
          <w:color w:val="231F20"/>
          <w:sz w:val="18"/>
          <w:szCs w:val="18"/>
        </w:rPr>
        <w:t>of Victorian councils and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communities.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31"/>
        <w:ind w:left="1020" w:right="310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Advocate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tripartite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agreements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with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5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federal </w:t>
      </w:r>
      <w:r w:rsidRPr="00320AE2">
        <w:rPr>
          <w:color w:val="231F20"/>
          <w:sz w:val="18"/>
          <w:szCs w:val="18"/>
        </w:rPr>
        <w:t>government.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ind w:left="1020" w:right="246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Protect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civic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leadership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role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 xml:space="preserve">the </w:t>
      </w:r>
      <w:r w:rsidRPr="00320AE2">
        <w:rPr>
          <w:color w:val="231F20"/>
          <w:sz w:val="18"/>
          <w:szCs w:val="18"/>
        </w:rPr>
        <w:t>implementation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new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Act.</w:t>
      </w:r>
    </w:p>
    <w:p w:rsidR="001030B5" w:rsidRPr="00320AE2" w:rsidRDefault="006D5FA8" w:rsidP="00320AE2">
      <w:pPr>
        <w:pStyle w:val="Heading4"/>
        <w:kinsoku w:val="0"/>
        <w:overflowPunct w:val="0"/>
        <w:ind w:left="850"/>
        <w:rPr>
          <w:color w:val="231F20"/>
        </w:rPr>
      </w:pPr>
      <w:r w:rsidRPr="00320AE2">
        <w:rPr>
          <w:color w:val="231F20"/>
        </w:rPr>
        <w:t>Transport &amp; infrastructure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7"/>
        <w:ind w:left="1020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Review the STEP Asset Management</w:t>
      </w:r>
      <w:r w:rsidRPr="00320AE2">
        <w:rPr>
          <w:color w:val="231F20"/>
          <w:spacing w:val="-3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Program.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35"/>
        <w:ind w:left="1020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Represent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Heavy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Vehicle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Law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Review.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35"/>
        <w:ind w:left="1020" w:right="82" w:hanging="170"/>
        <w:rPr>
          <w:color w:val="231F20"/>
          <w:sz w:val="18"/>
          <w:szCs w:val="18"/>
        </w:rPr>
      </w:pPr>
      <w:r w:rsidRPr="00320AE2">
        <w:rPr>
          <w:color w:val="231F20"/>
          <w:spacing w:val="-3"/>
          <w:sz w:val="18"/>
          <w:szCs w:val="18"/>
        </w:rPr>
        <w:t>Work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with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help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councils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prepare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 xml:space="preserve">for </w:t>
      </w:r>
      <w:r w:rsidRPr="00320AE2">
        <w:rPr>
          <w:color w:val="231F20"/>
          <w:sz w:val="18"/>
          <w:szCs w:val="18"/>
        </w:rPr>
        <w:t>introduction of new transport</w:t>
      </w:r>
      <w:r w:rsidRPr="00320AE2">
        <w:rPr>
          <w:color w:val="231F20"/>
          <w:spacing w:val="-3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technologies.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ind w:left="1020" w:right="142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Advocate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safe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equitable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access</w:t>
      </w:r>
      <w:r w:rsidRPr="00320AE2">
        <w:rPr>
          <w:color w:val="231F20"/>
          <w:spacing w:val="-1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public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active </w:t>
      </w:r>
      <w:r w:rsidRPr="00320AE2">
        <w:rPr>
          <w:color w:val="231F20"/>
          <w:sz w:val="18"/>
          <w:szCs w:val="18"/>
        </w:rPr>
        <w:t>transport.</w:t>
      </w:r>
    </w:p>
    <w:p w:rsidR="001030B5" w:rsidRPr="00320AE2" w:rsidRDefault="006D5FA8" w:rsidP="00320AE2">
      <w:pPr>
        <w:pStyle w:val="Heading4"/>
        <w:kinsoku w:val="0"/>
        <w:overflowPunct w:val="0"/>
        <w:ind w:left="850"/>
        <w:rPr>
          <w:color w:val="231F20"/>
        </w:rPr>
      </w:pPr>
      <w:r w:rsidRPr="00320AE2">
        <w:rPr>
          <w:color w:val="231F20"/>
        </w:rPr>
        <w:t>Societal &amp; social policy changes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27"/>
        <w:ind w:left="1020" w:right="10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Improve local government outcomes for planning, funding, regulation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provision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access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universal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targeted </w:t>
      </w:r>
      <w:r w:rsidRPr="00320AE2">
        <w:rPr>
          <w:color w:val="231F20"/>
          <w:sz w:val="18"/>
          <w:szCs w:val="18"/>
        </w:rPr>
        <w:t>community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services.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31"/>
        <w:ind w:left="1020" w:right="91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Negotiate partnership agreements with the State and Commonwealth,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placing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councils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position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influence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pacing w:val="-8"/>
          <w:sz w:val="18"/>
          <w:szCs w:val="18"/>
        </w:rPr>
        <w:t xml:space="preserve">to </w:t>
      </w:r>
      <w:r w:rsidRPr="00320AE2">
        <w:rPr>
          <w:color w:val="231F20"/>
          <w:sz w:val="18"/>
          <w:szCs w:val="18"/>
        </w:rPr>
        <w:t>address social issues and collaborate in state wide community service system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design.</w:t>
      </w:r>
    </w:p>
    <w:p w:rsidR="001030B5" w:rsidRPr="00320AE2" w:rsidRDefault="006D5FA8" w:rsidP="00320AE2">
      <w:pPr>
        <w:pStyle w:val="ListParagraph"/>
        <w:numPr>
          <w:ilvl w:val="1"/>
          <w:numId w:val="3"/>
        </w:numPr>
        <w:tabs>
          <w:tab w:val="left" w:pos="1021"/>
        </w:tabs>
        <w:kinsoku w:val="0"/>
        <w:overflowPunct w:val="0"/>
        <w:spacing w:before="31"/>
        <w:ind w:left="1020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Support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</w:t>
      </w:r>
      <w:r w:rsidRPr="00320AE2">
        <w:rPr>
          <w:color w:val="231F20"/>
          <w:spacing w:val="-3"/>
          <w:sz w:val="18"/>
          <w:szCs w:val="18"/>
        </w:rPr>
        <w:t>r</w:t>
      </w:r>
      <w:r w:rsidRPr="00320AE2">
        <w:rPr>
          <w:color w:val="231F20"/>
          <w:sz w:val="18"/>
          <w:szCs w:val="18"/>
        </w:rPr>
        <w:t>omote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</w:t>
      </w:r>
      <w:r w:rsidRPr="00320AE2">
        <w:rPr>
          <w:color w:val="231F20"/>
          <w:spacing w:val="-3"/>
          <w:sz w:val="18"/>
          <w:szCs w:val="18"/>
        </w:rPr>
        <w:t>s</w:t>
      </w:r>
      <w:r w:rsidRPr="00320AE2">
        <w:rPr>
          <w:color w:val="231F20"/>
          <w:sz w:val="18"/>
          <w:szCs w:val="18"/>
        </w:rPr>
        <w:t>’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civic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leade</w:t>
      </w:r>
      <w:r w:rsidRPr="00320AE2">
        <w:rPr>
          <w:color w:val="231F20"/>
          <w:spacing w:val="-3"/>
          <w:sz w:val="18"/>
          <w:szCs w:val="18"/>
        </w:rPr>
        <w:t>r</w:t>
      </w:r>
      <w:r w:rsidRPr="00320AE2">
        <w:rPr>
          <w:color w:val="231F20"/>
          <w:sz w:val="18"/>
          <w:szCs w:val="18"/>
        </w:rPr>
        <w:t>ship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>r</w:t>
      </w:r>
      <w:r w:rsidRPr="00320AE2">
        <w:rPr>
          <w:color w:val="231F20"/>
          <w:sz w:val="18"/>
          <w:szCs w:val="18"/>
        </w:rPr>
        <w:t>ole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pacing w:val="-2"/>
          <w:sz w:val="18"/>
          <w:szCs w:val="18"/>
        </w:rPr>
        <w:t>emb</w:t>
      </w:r>
      <w:r w:rsidRPr="00320AE2">
        <w:rPr>
          <w:color w:val="231F20"/>
          <w:spacing w:val="-5"/>
          <w:sz w:val="18"/>
          <w:szCs w:val="18"/>
        </w:rPr>
        <w:t>r</w:t>
      </w:r>
      <w:r w:rsidRPr="00320AE2">
        <w:rPr>
          <w:color w:val="231F20"/>
          <w:spacing w:val="-2"/>
          <w:sz w:val="18"/>
          <w:szCs w:val="18"/>
        </w:rPr>
        <w:t>acing</w:t>
      </w:r>
      <w:r w:rsidRPr="00320AE2">
        <w:rPr>
          <w:color w:val="231F20"/>
          <w:sz w:val="18"/>
          <w:szCs w:val="18"/>
        </w:rPr>
        <w:t xml:space="preserve"> diversity, reconciliation with Aboriginal and </w:t>
      </w:r>
      <w:r w:rsidRPr="00320AE2">
        <w:rPr>
          <w:color w:val="231F20"/>
          <w:spacing w:val="-3"/>
          <w:sz w:val="18"/>
          <w:szCs w:val="18"/>
        </w:rPr>
        <w:t xml:space="preserve">Torres </w:t>
      </w:r>
      <w:r w:rsidRPr="00320AE2">
        <w:rPr>
          <w:color w:val="231F20"/>
          <w:sz w:val="18"/>
          <w:szCs w:val="18"/>
        </w:rPr>
        <w:t>Strait Islander peoples, gender equality and social cohesion initiatives; building creative communities and economic development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opportunities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all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population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age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groups.</w:t>
      </w:r>
    </w:p>
    <w:p w:rsidR="001030B5" w:rsidRPr="00320AE2" w:rsidRDefault="006D5FA8" w:rsidP="00320AE2">
      <w:pPr>
        <w:pStyle w:val="BodyText"/>
        <w:kinsoku w:val="0"/>
        <w:overflowPunct w:val="0"/>
        <w:spacing w:before="109"/>
        <w:ind w:left="850"/>
        <w:rPr>
          <w:rFonts w:ascii="Gill Sans MT" w:hAnsi="Gill Sans MT" w:cs="Gill Sans MT"/>
          <w:i/>
          <w:iCs/>
          <w:color w:val="231F20"/>
          <w:sz w:val="16"/>
          <w:szCs w:val="16"/>
        </w:rPr>
      </w:pPr>
      <w:r w:rsidRPr="00320AE2">
        <w:rPr>
          <w:rFonts w:ascii="Gill Sans MT" w:hAnsi="Gill Sans MT" w:cs="Gill Sans MT"/>
          <w:i/>
          <w:iCs/>
          <w:color w:val="231F20"/>
          <w:sz w:val="16"/>
          <w:szCs w:val="16"/>
        </w:rPr>
        <w:t>*Pending available resources.</w:t>
      </w:r>
    </w:p>
    <w:p w:rsidR="001030B5" w:rsidRPr="00320AE2" w:rsidRDefault="006D5FA8" w:rsidP="00320AE2">
      <w:pPr>
        <w:pStyle w:val="Heading4"/>
        <w:kinsoku w:val="0"/>
        <w:overflowPunct w:val="0"/>
        <w:spacing w:before="120"/>
        <w:rPr>
          <w:color w:val="231F20"/>
        </w:rPr>
      </w:pPr>
      <w:r w:rsidRPr="00320AE2">
        <w:rPr>
          <w:rFonts w:ascii="Times New Roman" w:hAnsi="Times New Roman" w:cs="Times New Roman"/>
          <w:b w:val="0"/>
          <w:bCs w:val="0"/>
          <w:sz w:val="24"/>
          <w:szCs w:val="24"/>
        </w:rPr>
        <w:br w:type="column"/>
      </w:r>
      <w:r w:rsidRPr="00320AE2">
        <w:rPr>
          <w:color w:val="231F20"/>
        </w:rPr>
        <w:t>Planning &amp; building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27"/>
        <w:ind w:left="369" w:right="857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Develop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promote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position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on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reform of the building regulatory system that protects community safety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better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aligns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responsibilities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resourcing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pacing w:val="-7"/>
          <w:sz w:val="18"/>
          <w:szCs w:val="18"/>
        </w:rPr>
        <w:t xml:space="preserve">of </w:t>
      </w:r>
      <w:r w:rsidRPr="00320AE2">
        <w:rPr>
          <w:color w:val="231F20"/>
          <w:sz w:val="18"/>
          <w:szCs w:val="18"/>
        </w:rPr>
        <w:t>stakeholders.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1"/>
        <w:ind w:left="369" w:right="877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Advocate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better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consideration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Ecologically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Sustainable Development at a state level, building on the leadership already shown by local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ind w:left="369" w:right="873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impact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state-led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planning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policy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on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workloads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 xml:space="preserve">and </w:t>
      </w:r>
      <w:r w:rsidRPr="00320AE2">
        <w:rPr>
          <w:color w:val="231F20"/>
          <w:sz w:val="18"/>
          <w:szCs w:val="18"/>
        </w:rPr>
        <w:t>policy objectives of local government is more closely considered.</w:t>
      </w:r>
    </w:p>
    <w:p w:rsidR="001030B5" w:rsidRPr="00320AE2" w:rsidRDefault="006D5FA8" w:rsidP="00320AE2">
      <w:pPr>
        <w:pStyle w:val="Heading4"/>
        <w:kinsoku w:val="0"/>
        <w:overflowPunct w:val="0"/>
        <w:spacing w:before="85"/>
        <w:rPr>
          <w:color w:val="231F20"/>
        </w:rPr>
      </w:pPr>
      <w:r w:rsidRPr="00320AE2">
        <w:rPr>
          <w:color w:val="231F20"/>
        </w:rPr>
        <w:t>Business &amp; digital transformation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27"/>
        <w:ind w:left="369" w:right="962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 xml:space="preserve">Implement the </w:t>
      </w:r>
      <w:r w:rsidRPr="00320AE2">
        <w:rPr>
          <w:color w:val="231F20"/>
          <w:spacing w:val="-4"/>
          <w:sz w:val="18"/>
          <w:szCs w:val="18"/>
        </w:rPr>
        <w:t xml:space="preserve">MAV </w:t>
      </w:r>
      <w:r w:rsidRPr="00320AE2">
        <w:rPr>
          <w:color w:val="231F20"/>
          <w:sz w:val="18"/>
          <w:szCs w:val="18"/>
        </w:rPr>
        <w:t>Discovery &amp; Engagement Program, including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digital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health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report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from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which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future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initiatives </w:t>
      </w:r>
      <w:r w:rsidRPr="00320AE2">
        <w:rPr>
          <w:color w:val="231F20"/>
          <w:sz w:val="18"/>
          <w:szCs w:val="18"/>
        </w:rPr>
        <w:t>are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prioritised.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1"/>
        <w:ind w:left="369" w:right="998" w:hanging="170"/>
        <w:rPr>
          <w:color w:val="231F20"/>
          <w:sz w:val="18"/>
          <w:szCs w:val="18"/>
        </w:rPr>
      </w:pPr>
      <w:r w:rsidRPr="00320AE2">
        <w:rPr>
          <w:color w:val="231F20"/>
          <w:spacing w:val="-3"/>
          <w:sz w:val="18"/>
          <w:szCs w:val="18"/>
        </w:rPr>
        <w:t>Work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with</w:t>
      </w:r>
      <w:r w:rsidRPr="00320AE2">
        <w:rPr>
          <w:color w:val="231F20"/>
          <w:spacing w:val="-1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ALGA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advocate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1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equitable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access</w:t>
      </w:r>
      <w:r w:rsidRPr="00320AE2">
        <w:rPr>
          <w:color w:val="231F20"/>
          <w:spacing w:val="-1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digital infrastructure</w:t>
      </w:r>
      <w:r w:rsidRPr="00320AE2">
        <w:rPr>
          <w:color w:val="231F20"/>
          <w:spacing w:val="-1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funding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support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cultural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change.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ind w:left="369" w:right="1425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Encourage</w:t>
      </w:r>
      <w:r w:rsidRPr="00320AE2">
        <w:rPr>
          <w:color w:val="231F20"/>
          <w:spacing w:val="-3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facilitate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co-design,</w:t>
      </w:r>
      <w:r w:rsidRPr="00320AE2">
        <w:rPr>
          <w:color w:val="231F20"/>
          <w:spacing w:val="-3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co-investment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 xml:space="preserve">and </w:t>
      </w:r>
      <w:r w:rsidRPr="00320AE2">
        <w:rPr>
          <w:color w:val="231F20"/>
          <w:sz w:val="18"/>
          <w:szCs w:val="18"/>
        </w:rPr>
        <w:t>co-creation and explore new strategic procurement opportunities.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ind w:left="369" w:right="1292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Develop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governance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structures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processes</w:t>
      </w:r>
      <w:r w:rsidRPr="00320AE2">
        <w:rPr>
          <w:color w:val="231F20"/>
          <w:spacing w:val="-2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de-risk multi-council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collaborations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enabled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by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technology.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ind w:left="369" w:right="1002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Better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coordinate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digital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groups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(business transformation,</w:t>
      </w:r>
      <w:r w:rsidRPr="00320AE2">
        <w:rPr>
          <w:color w:val="231F20"/>
          <w:spacing w:val="-36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>ICT,</w:t>
      </w:r>
      <w:r w:rsidRPr="00320AE2">
        <w:rPr>
          <w:color w:val="231F20"/>
          <w:spacing w:val="-3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Geospatial,</w:t>
      </w:r>
      <w:r w:rsidRPr="00320AE2">
        <w:rPr>
          <w:color w:val="231F20"/>
          <w:spacing w:val="-3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Information</w:t>
      </w:r>
      <w:r w:rsidRPr="00320AE2">
        <w:rPr>
          <w:color w:val="231F20"/>
          <w:spacing w:val="-3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Management, Smart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Cities,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etc.)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facilitate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sharing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skills,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knowledge, services and</w:t>
      </w:r>
      <w:r w:rsidRPr="00320AE2">
        <w:rPr>
          <w:color w:val="231F20"/>
          <w:spacing w:val="-11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resources.</w:t>
      </w:r>
    </w:p>
    <w:p w:rsidR="001030B5" w:rsidRPr="00320AE2" w:rsidRDefault="006D5FA8" w:rsidP="00320AE2">
      <w:pPr>
        <w:pStyle w:val="Heading4"/>
        <w:kinsoku w:val="0"/>
        <w:overflowPunct w:val="0"/>
        <w:spacing w:before="85"/>
        <w:rPr>
          <w:color w:val="231F20"/>
        </w:rPr>
      </w:pPr>
      <w:r w:rsidRPr="00320AE2">
        <w:rPr>
          <w:color w:val="231F20"/>
        </w:rPr>
        <w:t>Climate impacts &amp; emergency management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28"/>
        <w:ind w:left="369" w:right="1028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Represent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advance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interests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26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policy </w:t>
      </w:r>
      <w:r w:rsidRPr="00320AE2">
        <w:rPr>
          <w:color w:val="231F20"/>
          <w:sz w:val="18"/>
          <w:szCs w:val="18"/>
        </w:rPr>
        <w:t>and institutional reform processes for stormwater, environment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protection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emergency</w:t>
      </w:r>
      <w:r w:rsidRPr="00320AE2">
        <w:rPr>
          <w:color w:val="231F20"/>
          <w:spacing w:val="-1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management.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ind w:left="369" w:right="848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Explore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opportunities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which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will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assist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councils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implement regulatory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reforms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policy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onsite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domestic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wastewater </w:t>
      </w:r>
      <w:r w:rsidRPr="00320AE2">
        <w:rPr>
          <w:color w:val="231F20"/>
          <w:sz w:val="18"/>
          <w:szCs w:val="18"/>
        </w:rPr>
        <w:t>management, water security and integrated water management, flood mitigation and the new Environment Protection</w:t>
      </w:r>
      <w:r w:rsidRPr="00320AE2">
        <w:rPr>
          <w:color w:val="231F20"/>
          <w:spacing w:val="-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Act.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2"/>
        <w:ind w:left="369" w:right="878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Convene and participate in forums that facilitate cross- agency and inter-government collaboration for integrated water</w:t>
      </w:r>
      <w:r w:rsidRPr="00320AE2">
        <w:rPr>
          <w:color w:val="231F20"/>
          <w:spacing w:val="-3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management,</w:t>
      </w:r>
      <w:r w:rsidRPr="00320AE2">
        <w:rPr>
          <w:color w:val="231F20"/>
          <w:spacing w:val="-3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biodiversity</w:t>
      </w:r>
      <w:r w:rsidRPr="00320AE2">
        <w:rPr>
          <w:color w:val="231F20"/>
          <w:spacing w:val="-3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conservation</w:t>
      </w:r>
      <w:r w:rsidRPr="00320AE2">
        <w:rPr>
          <w:color w:val="231F20"/>
          <w:spacing w:val="-3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36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 xml:space="preserve">emergency </w:t>
      </w:r>
      <w:r w:rsidRPr="00320AE2">
        <w:rPr>
          <w:color w:val="231F20"/>
          <w:sz w:val="18"/>
          <w:szCs w:val="18"/>
        </w:rPr>
        <w:t>management.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1"/>
        <w:ind w:left="369" w:right="1350" w:hanging="170"/>
        <w:jc w:val="both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partnership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with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State,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greenhouse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alliances</w:t>
      </w:r>
      <w:r w:rsidRPr="00320AE2">
        <w:rPr>
          <w:color w:val="231F20"/>
          <w:spacing w:val="-24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 xml:space="preserve">and </w:t>
      </w:r>
      <w:r w:rsidRPr="00320AE2">
        <w:rPr>
          <w:color w:val="231F20"/>
          <w:sz w:val="18"/>
          <w:szCs w:val="18"/>
        </w:rPr>
        <w:t>others,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support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councils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understand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prepare</w:t>
      </w:r>
      <w:r w:rsidRPr="00320AE2">
        <w:rPr>
          <w:color w:val="231F20"/>
          <w:spacing w:val="-2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for climate change risks and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opportunities.</w:t>
      </w:r>
    </w:p>
    <w:p w:rsidR="001030B5" w:rsidRPr="00320AE2" w:rsidRDefault="006D5FA8" w:rsidP="00320AE2">
      <w:pPr>
        <w:pStyle w:val="Heading4"/>
        <w:kinsoku w:val="0"/>
        <w:overflowPunct w:val="0"/>
        <w:spacing w:before="85"/>
        <w:rPr>
          <w:color w:val="231F20"/>
        </w:rPr>
      </w:pPr>
      <w:r w:rsidRPr="00320AE2">
        <w:rPr>
          <w:color w:val="231F20"/>
        </w:rPr>
        <w:t>Population change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27"/>
        <w:ind w:left="369" w:right="1061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Alert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ALGA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government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opportunities</w:t>
      </w:r>
      <w:r w:rsidRPr="00320AE2">
        <w:rPr>
          <w:color w:val="231F20"/>
          <w:spacing w:val="-15"/>
          <w:sz w:val="18"/>
          <w:szCs w:val="18"/>
        </w:rPr>
        <w:t xml:space="preserve"> </w:t>
      </w:r>
      <w:r w:rsidRPr="00320AE2">
        <w:rPr>
          <w:color w:val="231F20"/>
          <w:spacing w:val="-5"/>
          <w:sz w:val="18"/>
          <w:szCs w:val="18"/>
        </w:rPr>
        <w:t xml:space="preserve">and </w:t>
      </w: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3"/>
          <w:sz w:val="18"/>
          <w:szCs w:val="18"/>
        </w:rPr>
        <w:t>v</w:t>
      </w:r>
      <w:r w:rsidRPr="00320AE2">
        <w:rPr>
          <w:color w:val="231F20"/>
          <w:sz w:val="18"/>
          <w:szCs w:val="18"/>
        </w:rPr>
        <w:t>estment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needs,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</w:t>
      </w:r>
      <w:r w:rsidRPr="00320AE2">
        <w:rPr>
          <w:color w:val="231F20"/>
          <w:spacing w:val="-3"/>
          <w:sz w:val="18"/>
          <w:szCs w:val="18"/>
        </w:rPr>
        <w:t>f</w:t>
      </w:r>
      <w:r w:rsidRPr="00320AE2">
        <w:rPr>
          <w:color w:val="231F20"/>
          <w:sz w:val="18"/>
          <w:szCs w:val="18"/>
        </w:rPr>
        <w:t>ormed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by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</w:t>
      </w:r>
      <w:r w:rsidRPr="00320AE2">
        <w:rPr>
          <w:color w:val="231F20"/>
          <w:spacing w:val="-3"/>
          <w:sz w:val="18"/>
          <w:szCs w:val="18"/>
        </w:rPr>
        <w:t>s</w:t>
      </w:r>
      <w:r w:rsidRPr="00320AE2">
        <w:rPr>
          <w:color w:val="231F20"/>
          <w:sz w:val="18"/>
          <w:szCs w:val="18"/>
        </w:rPr>
        <w:t>’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</w:t>
      </w:r>
      <w:r w:rsidRPr="00320AE2">
        <w:rPr>
          <w:color w:val="231F20"/>
          <w:spacing w:val="-3"/>
          <w:sz w:val="18"/>
          <w:szCs w:val="18"/>
        </w:rPr>
        <w:t>r</w:t>
      </w:r>
      <w:r w:rsidRPr="00320AE2">
        <w:rPr>
          <w:color w:val="231F20"/>
          <w:spacing w:val="-2"/>
          <w:sz w:val="18"/>
          <w:szCs w:val="18"/>
        </w:rPr>
        <w:t>o</w:t>
      </w:r>
      <w:r w:rsidRPr="00320AE2">
        <w:rPr>
          <w:color w:val="231F20"/>
          <w:sz w:val="18"/>
          <w:szCs w:val="18"/>
        </w:rPr>
        <w:t>wth</w:t>
      </w:r>
      <w:r w:rsidRPr="00320AE2">
        <w:rPr>
          <w:color w:val="231F20"/>
          <w:spacing w:val="-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plans.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ind w:left="369" w:right="1448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Promote</w:t>
      </w:r>
      <w:r w:rsidRPr="00320AE2">
        <w:rPr>
          <w:color w:val="231F20"/>
          <w:spacing w:val="-3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local,</w:t>
      </w:r>
      <w:r w:rsidRPr="00320AE2">
        <w:rPr>
          <w:color w:val="231F20"/>
          <w:spacing w:val="-3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state,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3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federal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policies</w:t>
      </w:r>
      <w:r w:rsidRPr="00320AE2">
        <w:rPr>
          <w:color w:val="231F20"/>
          <w:spacing w:val="-3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that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 xml:space="preserve">improve </w:t>
      </w:r>
      <w:r w:rsidRPr="00320AE2">
        <w:rPr>
          <w:color w:val="231F20"/>
          <w:sz w:val="18"/>
          <w:szCs w:val="18"/>
        </w:rPr>
        <w:t>provision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adequate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social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2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affordable</w:t>
      </w:r>
      <w:r w:rsidRPr="00320AE2">
        <w:rPr>
          <w:color w:val="231F20"/>
          <w:spacing w:val="-1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housing.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ind w:left="369" w:right="1018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Promote</w:t>
      </w:r>
      <w:r w:rsidRPr="00320AE2">
        <w:rPr>
          <w:color w:val="231F20"/>
          <w:spacing w:val="-3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3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social,</w:t>
      </w:r>
      <w:r w:rsidRPr="00320AE2">
        <w:rPr>
          <w:color w:val="231F20"/>
          <w:spacing w:val="-3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environmental</w:t>
      </w:r>
      <w:r w:rsidRPr="00320AE2">
        <w:rPr>
          <w:color w:val="231F20"/>
          <w:spacing w:val="-3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35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economic</w:t>
      </w:r>
      <w:r w:rsidRPr="00320AE2">
        <w:rPr>
          <w:color w:val="231F20"/>
          <w:spacing w:val="-3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viability</w:t>
      </w:r>
      <w:r w:rsidRPr="00320AE2">
        <w:rPr>
          <w:color w:val="231F20"/>
          <w:spacing w:val="-34"/>
          <w:sz w:val="18"/>
          <w:szCs w:val="18"/>
        </w:rPr>
        <w:t xml:space="preserve"> </w:t>
      </w:r>
      <w:r w:rsidRPr="00320AE2">
        <w:rPr>
          <w:color w:val="231F20"/>
          <w:spacing w:val="-7"/>
          <w:sz w:val="18"/>
          <w:szCs w:val="18"/>
        </w:rPr>
        <w:t xml:space="preserve">of </w:t>
      </w:r>
      <w:r w:rsidRPr="00320AE2">
        <w:rPr>
          <w:color w:val="231F20"/>
          <w:sz w:val="18"/>
          <w:szCs w:val="18"/>
        </w:rPr>
        <w:t>smaller rural</w:t>
      </w:r>
      <w:r w:rsidRPr="00320AE2">
        <w:rPr>
          <w:color w:val="231F20"/>
          <w:spacing w:val="-14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communities.</w:t>
      </w:r>
    </w:p>
    <w:p w:rsidR="001030B5" w:rsidRPr="00320AE2" w:rsidRDefault="006D5FA8" w:rsidP="00320AE2">
      <w:pPr>
        <w:pStyle w:val="Heading4"/>
        <w:kinsoku w:val="0"/>
        <w:overflowPunct w:val="0"/>
        <w:rPr>
          <w:color w:val="231F20"/>
        </w:rPr>
      </w:pPr>
      <w:r w:rsidRPr="00320AE2">
        <w:rPr>
          <w:color w:val="231F20"/>
        </w:rPr>
        <w:t>Improve our processes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27"/>
        <w:ind w:left="36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Align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>MAV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proofErr w:type="spellStart"/>
      <w:r w:rsidRPr="00320AE2">
        <w:rPr>
          <w:color w:val="231F20"/>
          <w:sz w:val="18"/>
          <w:szCs w:val="18"/>
        </w:rPr>
        <w:t>Stategic</w:t>
      </w:r>
      <w:proofErr w:type="spellEnd"/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pacing w:val="-3"/>
          <w:sz w:val="18"/>
          <w:szCs w:val="18"/>
        </w:rPr>
        <w:t>Work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Plan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State</w:t>
      </w:r>
      <w:r w:rsidRPr="00320AE2">
        <w:rPr>
          <w:color w:val="231F20"/>
          <w:spacing w:val="-13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Council</w:t>
      </w:r>
      <w:r w:rsidRPr="00320AE2">
        <w:rPr>
          <w:color w:val="231F20"/>
          <w:spacing w:val="-1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activities.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5"/>
        <w:ind w:left="36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Review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organisational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structure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to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address</w:t>
      </w:r>
      <w:r w:rsidRPr="00320AE2">
        <w:rPr>
          <w:color w:val="231F20"/>
          <w:spacing w:val="-28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capability</w:t>
      </w:r>
      <w:r w:rsidRPr="00320AE2">
        <w:rPr>
          <w:color w:val="231F20"/>
          <w:spacing w:val="-2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gaps.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5"/>
        <w:ind w:left="36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Rationalise</w:t>
      </w:r>
      <w:r w:rsidRPr="00320AE2">
        <w:rPr>
          <w:color w:val="231F20"/>
          <w:spacing w:val="-10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and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prioritise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member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service</w:t>
      </w:r>
      <w:r w:rsidRPr="00320AE2">
        <w:rPr>
          <w:color w:val="231F20"/>
          <w:spacing w:val="-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offerings.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6"/>
        <w:ind w:left="36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Complete</w:t>
      </w:r>
      <w:r w:rsidRPr="00320AE2">
        <w:rPr>
          <w:color w:val="231F20"/>
          <w:spacing w:val="-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a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review</w:t>
      </w:r>
      <w:r w:rsidRPr="00320AE2">
        <w:rPr>
          <w:color w:val="231F20"/>
          <w:spacing w:val="-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of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the</w:t>
      </w:r>
      <w:r w:rsidRPr="00320AE2">
        <w:rPr>
          <w:color w:val="231F20"/>
          <w:spacing w:val="-7"/>
          <w:sz w:val="18"/>
          <w:szCs w:val="18"/>
        </w:rPr>
        <w:t xml:space="preserve"> </w:t>
      </w:r>
      <w:r w:rsidRPr="00320AE2">
        <w:rPr>
          <w:color w:val="231F20"/>
          <w:spacing w:val="-4"/>
          <w:sz w:val="18"/>
          <w:szCs w:val="18"/>
        </w:rPr>
        <w:t>MAV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LMI</w:t>
      </w:r>
      <w:r w:rsidRPr="00320AE2">
        <w:rPr>
          <w:color w:val="231F20"/>
          <w:spacing w:val="-7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Insurance</w:t>
      </w:r>
      <w:r w:rsidRPr="00320AE2">
        <w:rPr>
          <w:color w:val="231F20"/>
          <w:spacing w:val="-6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Scheme.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5"/>
        <w:ind w:left="36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Transform our business processes and</w:t>
      </w:r>
      <w:r w:rsidRPr="00320AE2">
        <w:rPr>
          <w:color w:val="231F20"/>
          <w:spacing w:val="-29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systems.</w:t>
      </w:r>
    </w:p>
    <w:p w:rsidR="001030B5" w:rsidRPr="00320AE2" w:rsidRDefault="006D5FA8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6"/>
        <w:ind w:left="369" w:hanging="170"/>
        <w:rPr>
          <w:color w:val="231F20"/>
          <w:sz w:val="18"/>
          <w:szCs w:val="18"/>
        </w:rPr>
      </w:pPr>
      <w:r w:rsidRPr="00320AE2">
        <w:rPr>
          <w:color w:val="231F20"/>
          <w:sz w:val="18"/>
          <w:szCs w:val="18"/>
        </w:rPr>
        <w:t>Review communication and engagement</w:t>
      </w:r>
      <w:r w:rsidRPr="00320AE2">
        <w:rPr>
          <w:color w:val="231F20"/>
          <w:spacing w:val="-32"/>
          <w:sz w:val="18"/>
          <w:szCs w:val="18"/>
        </w:rPr>
        <w:t xml:space="preserve"> </w:t>
      </w:r>
      <w:r w:rsidRPr="00320AE2">
        <w:rPr>
          <w:color w:val="231F20"/>
          <w:sz w:val="18"/>
          <w:szCs w:val="18"/>
        </w:rPr>
        <w:t>strategy.</w:t>
      </w:r>
    </w:p>
    <w:p w:rsidR="001030B5" w:rsidRPr="00320AE2" w:rsidRDefault="001030B5" w:rsidP="00320AE2">
      <w:pPr>
        <w:pStyle w:val="ListParagraph"/>
        <w:numPr>
          <w:ilvl w:val="0"/>
          <w:numId w:val="3"/>
        </w:numPr>
        <w:tabs>
          <w:tab w:val="left" w:pos="370"/>
        </w:tabs>
        <w:kinsoku w:val="0"/>
        <w:overflowPunct w:val="0"/>
        <w:spacing w:before="36"/>
        <w:ind w:left="369" w:hanging="170"/>
        <w:rPr>
          <w:color w:val="231F20"/>
          <w:sz w:val="18"/>
          <w:szCs w:val="18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2" w:space="720" w:equalWidth="0">
            <w:col w:w="5833" w:space="40"/>
            <w:col w:w="6037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4"/>
        <w:rPr>
          <w:sz w:val="21"/>
          <w:szCs w:val="21"/>
        </w:rPr>
      </w:pPr>
    </w:p>
    <w:p w:rsidR="001030B5" w:rsidRPr="00320AE2" w:rsidRDefault="00741FB6" w:rsidP="00320AE2">
      <w:pPr>
        <w:pStyle w:val="Heading2"/>
        <w:kinsoku w:val="0"/>
        <w:overflowPunct w:val="0"/>
        <w:spacing w:before="100"/>
        <w:ind w:right="1499"/>
        <w:jc w:val="both"/>
        <w:rPr>
          <w:color w:val="09333F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-1348105</wp:posOffset>
                </wp:positionV>
                <wp:extent cx="7560310" cy="1151255"/>
                <wp:effectExtent l="0" t="0" r="0" b="0"/>
                <wp:wrapNone/>
                <wp:docPr id="83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51255"/>
                          <a:chOff x="0" y="-2123"/>
                          <a:chExt cx="11906" cy="1813"/>
                        </a:xfrm>
                      </wpg:grpSpPr>
                      <wps:wsp>
                        <wps:cNvPr id="84" name="Freeform 427"/>
                        <wps:cNvSpPr>
                          <a:spLocks/>
                        </wps:cNvSpPr>
                        <wps:spPr bwMode="auto">
                          <a:xfrm>
                            <a:off x="0" y="-2123"/>
                            <a:ext cx="11906" cy="181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812 h 1813"/>
                              <a:gd name="T2" fmla="*/ 11905 w 11906"/>
                              <a:gd name="T3" fmla="*/ 1812 h 1813"/>
                              <a:gd name="T4" fmla="*/ 11905 w 11906"/>
                              <a:gd name="T5" fmla="*/ 0 h 1813"/>
                              <a:gd name="T6" fmla="*/ 0 w 11906"/>
                              <a:gd name="T7" fmla="*/ 0 h 1813"/>
                              <a:gd name="T8" fmla="*/ 0 w 11906"/>
                              <a:gd name="T9" fmla="*/ 1812 h 1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13">
                                <a:moveTo>
                                  <a:pt x="0" y="1812"/>
                                </a:moveTo>
                                <a:lnTo>
                                  <a:pt x="11905" y="1812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428"/>
                        <wps:cNvSpPr>
                          <a:spLocks/>
                        </wps:cNvSpPr>
                        <wps:spPr bwMode="auto">
                          <a:xfrm>
                            <a:off x="11905" y="-2123"/>
                            <a:ext cx="20" cy="1813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813"/>
                              <a:gd name="T2" fmla="*/ 0 w 20"/>
                              <a:gd name="T3" fmla="*/ 1812 h 1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813">
                                <a:moveTo>
                                  <a:pt x="0" y="0"/>
                                </a:moveTo>
                                <a:lnTo>
                                  <a:pt x="0" y="18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09333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24"/>
                            <a:ext cx="11906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2"/>
                                <w:rPr>
                                  <w:sz w:val="65"/>
                                  <w:szCs w:val="65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819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54"/>
                                  <w:szCs w:val="54"/>
                                </w:rPr>
                                <w:t>Acknowledgements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6" o:spid="_x0000_s1341" style="position:absolute;left:0;text-align:left;margin-left:0;margin-top:-106.15pt;width:595.3pt;height:90.65pt;z-index:251750912;mso-position-horizontal-relative:page;mso-position-vertical-relative:text" coordorigin=",-2123" coordsize="11906,1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" o:allowincell="f">
                <v:shape id="Freeform 427" o:spid="_x0000_s1342" style="position:absolute;top:-2123;width:11906;height:1813;visibility:visible;mso-wrap-style:square;v-text-anchor:top" coordsize="1190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" path="m,1812r11905,l11905,,,,,1812xe" fillcolor="#09333f" stroked="f">
                  <v:path arrowok="t" o:connecttype="custom" o:connectlocs="0,1812;11905,1812;11905,0;0,0;0,1812" o:connectangles="0,0,0,0,0"/>
                </v:shape>
                <v:shape id="Freeform 428" o:spid="_x0000_s1343" style="position:absolute;left:11905;top:-2123;width:20;height:1813;visibility:visible;mso-wrap-style:square;v-text-anchor:top" coordsize="20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" path="m,l,1812e" filled="f" strokecolor="#09333f" strokeweight="0">
                  <v:path arrowok="t" o:connecttype="custom" o:connectlocs="0,0;0,1812" o:connectangles="0,0"/>
                </v:shape>
                <v:shape id="Text Box 429" o:spid="_x0000_s1344" type="#_x0000_t202" style="position:absolute;top:-2124;width:11906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"/>
                          <w:rPr>
                            <w:sz w:val="65"/>
                            <w:szCs w:val="65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819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54"/>
                            <w:szCs w:val="54"/>
                          </w:rPr>
                          <w:t>Acknowledgements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color w:val="09333F"/>
          <w:spacing w:val="-6"/>
        </w:rPr>
        <w:t>We</w:t>
      </w:r>
      <w:r w:rsidR="006D5FA8" w:rsidRPr="00320AE2">
        <w:rPr>
          <w:color w:val="09333F"/>
          <w:spacing w:val="-17"/>
        </w:rPr>
        <w:t xml:space="preserve"> </w:t>
      </w:r>
      <w:r w:rsidR="006D5FA8" w:rsidRPr="00320AE2">
        <w:rPr>
          <w:color w:val="09333F"/>
        </w:rPr>
        <w:t>gratefully</w:t>
      </w:r>
      <w:r w:rsidR="006D5FA8" w:rsidRPr="00320AE2">
        <w:rPr>
          <w:color w:val="09333F"/>
          <w:spacing w:val="-16"/>
        </w:rPr>
        <w:t xml:space="preserve"> </w:t>
      </w:r>
      <w:r w:rsidR="006D5FA8" w:rsidRPr="00320AE2">
        <w:rPr>
          <w:color w:val="09333F"/>
        </w:rPr>
        <w:t>acknowledge</w:t>
      </w:r>
      <w:r w:rsidR="006D5FA8" w:rsidRPr="00320AE2">
        <w:rPr>
          <w:color w:val="09333F"/>
          <w:spacing w:val="-16"/>
        </w:rPr>
        <w:t xml:space="preserve"> </w:t>
      </w:r>
      <w:r w:rsidR="006D5FA8" w:rsidRPr="00320AE2">
        <w:rPr>
          <w:color w:val="09333F"/>
        </w:rPr>
        <w:t>the</w:t>
      </w:r>
      <w:r w:rsidR="006D5FA8" w:rsidRPr="00320AE2">
        <w:rPr>
          <w:color w:val="09333F"/>
          <w:spacing w:val="-16"/>
        </w:rPr>
        <w:t xml:space="preserve"> </w:t>
      </w:r>
      <w:r w:rsidR="006D5FA8" w:rsidRPr="00320AE2">
        <w:rPr>
          <w:color w:val="09333F"/>
        </w:rPr>
        <w:t>contribution</w:t>
      </w:r>
      <w:r w:rsidR="006D5FA8" w:rsidRPr="00320AE2">
        <w:rPr>
          <w:color w:val="09333F"/>
          <w:spacing w:val="-16"/>
        </w:rPr>
        <w:t xml:space="preserve"> </w:t>
      </w:r>
      <w:r w:rsidR="006D5FA8" w:rsidRPr="00320AE2">
        <w:rPr>
          <w:color w:val="09333F"/>
        </w:rPr>
        <w:t>of</w:t>
      </w:r>
      <w:r w:rsidR="006D5FA8" w:rsidRPr="00320AE2">
        <w:rPr>
          <w:color w:val="09333F"/>
          <w:spacing w:val="-17"/>
        </w:rPr>
        <w:t xml:space="preserve"> </w:t>
      </w:r>
      <w:r w:rsidR="006D5FA8" w:rsidRPr="00320AE2">
        <w:rPr>
          <w:color w:val="09333F"/>
        </w:rPr>
        <w:t>the</w:t>
      </w:r>
      <w:r w:rsidR="006D5FA8" w:rsidRPr="00320AE2">
        <w:rPr>
          <w:color w:val="09333F"/>
          <w:spacing w:val="-16"/>
        </w:rPr>
        <w:t xml:space="preserve"> </w:t>
      </w:r>
      <w:r w:rsidR="006D5FA8" w:rsidRPr="00320AE2">
        <w:rPr>
          <w:color w:val="09333F"/>
        </w:rPr>
        <w:t>representatives from</w:t>
      </w:r>
      <w:r w:rsidR="006D5FA8" w:rsidRPr="00320AE2">
        <w:rPr>
          <w:color w:val="09333F"/>
          <w:spacing w:val="-26"/>
        </w:rPr>
        <w:t xml:space="preserve"> </w:t>
      </w:r>
      <w:r w:rsidR="006D5FA8" w:rsidRPr="00320AE2">
        <w:rPr>
          <w:color w:val="09333F"/>
        </w:rPr>
        <w:t>the</w:t>
      </w:r>
      <w:r w:rsidR="006D5FA8" w:rsidRPr="00320AE2">
        <w:rPr>
          <w:color w:val="09333F"/>
          <w:spacing w:val="-25"/>
        </w:rPr>
        <w:t xml:space="preserve"> </w:t>
      </w:r>
      <w:r w:rsidR="006D5FA8" w:rsidRPr="00320AE2">
        <w:rPr>
          <w:color w:val="09333F"/>
        </w:rPr>
        <w:t>following</w:t>
      </w:r>
      <w:r w:rsidR="006D5FA8" w:rsidRPr="00320AE2">
        <w:rPr>
          <w:color w:val="09333F"/>
          <w:spacing w:val="-25"/>
        </w:rPr>
        <w:t xml:space="preserve"> </w:t>
      </w:r>
      <w:r w:rsidR="006D5FA8" w:rsidRPr="00320AE2">
        <w:rPr>
          <w:color w:val="09333F"/>
        </w:rPr>
        <w:t>councils</w:t>
      </w:r>
      <w:r w:rsidR="006D5FA8" w:rsidRPr="00320AE2">
        <w:rPr>
          <w:color w:val="09333F"/>
          <w:spacing w:val="-26"/>
        </w:rPr>
        <w:t xml:space="preserve"> </w:t>
      </w:r>
      <w:r w:rsidR="006D5FA8" w:rsidRPr="00320AE2">
        <w:rPr>
          <w:color w:val="09333F"/>
        </w:rPr>
        <w:t>at</w:t>
      </w:r>
      <w:r w:rsidR="006D5FA8" w:rsidRPr="00320AE2">
        <w:rPr>
          <w:color w:val="09333F"/>
          <w:spacing w:val="-25"/>
        </w:rPr>
        <w:t xml:space="preserve"> </w:t>
      </w:r>
      <w:r w:rsidR="006D5FA8" w:rsidRPr="00320AE2">
        <w:rPr>
          <w:color w:val="09333F"/>
        </w:rPr>
        <w:t>the</w:t>
      </w:r>
      <w:r w:rsidR="006D5FA8" w:rsidRPr="00320AE2">
        <w:rPr>
          <w:color w:val="09333F"/>
          <w:spacing w:val="-25"/>
        </w:rPr>
        <w:t xml:space="preserve"> </w:t>
      </w:r>
      <w:r w:rsidR="006D5FA8" w:rsidRPr="00320AE2">
        <w:rPr>
          <w:color w:val="09333F"/>
        </w:rPr>
        <w:t>2019-21</w:t>
      </w:r>
      <w:r w:rsidR="006D5FA8" w:rsidRPr="00320AE2">
        <w:rPr>
          <w:color w:val="09333F"/>
          <w:spacing w:val="-27"/>
        </w:rPr>
        <w:t xml:space="preserve"> </w:t>
      </w:r>
      <w:r w:rsidR="006D5FA8" w:rsidRPr="00320AE2">
        <w:rPr>
          <w:color w:val="09333F"/>
          <w:spacing w:val="-5"/>
        </w:rPr>
        <w:t>MAV</w:t>
      </w:r>
      <w:r w:rsidR="006D5FA8" w:rsidRPr="00320AE2">
        <w:rPr>
          <w:color w:val="09333F"/>
          <w:spacing w:val="-25"/>
        </w:rPr>
        <w:t xml:space="preserve"> </w:t>
      </w:r>
      <w:r w:rsidR="006D5FA8" w:rsidRPr="00320AE2">
        <w:rPr>
          <w:color w:val="09333F"/>
        </w:rPr>
        <w:t>Strategic</w:t>
      </w:r>
      <w:r w:rsidR="006D5FA8" w:rsidRPr="00320AE2">
        <w:rPr>
          <w:color w:val="09333F"/>
          <w:spacing w:val="-25"/>
        </w:rPr>
        <w:t xml:space="preserve"> </w:t>
      </w:r>
      <w:r w:rsidR="006D5FA8" w:rsidRPr="00320AE2">
        <w:rPr>
          <w:color w:val="09333F"/>
        </w:rPr>
        <w:t>Planning Consultation</w:t>
      </w:r>
      <w:r w:rsidR="006D5FA8" w:rsidRPr="00320AE2">
        <w:rPr>
          <w:color w:val="09333F"/>
          <w:spacing w:val="-9"/>
        </w:rPr>
        <w:t xml:space="preserve"> </w:t>
      </w:r>
      <w:r w:rsidR="006D5FA8" w:rsidRPr="00320AE2">
        <w:rPr>
          <w:color w:val="09333F"/>
        </w:rPr>
        <w:t>sessions.</w:t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Futura Md BT" w:hAnsi="Futura Md BT" w:cs="Futura Md BT"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rFonts w:ascii="Futura Md BT" w:hAnsi="Futura Md BT" w:cs="Futura Md BT"/>
          <w:sz w:val="28"/>
          <w:szCs w:val="28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9"/>
        <w:rPr>
          <w:rFonts w:ascii="Futura Md BT" w:hAnsi="Futura Md BT" w:cs="Futura Md BT"/>
          <w:sz w:val="28"/>
          <w:szCs w:val="28"/>
        </w:rPr>
        <w:sectPr w:rsidR="001030B5" w:rsidRPr="00320AE2">
          <w:headerReference w:type="even" r:id="rId60"/>
          <w:headerReference w:type="default" r:id="rId61"/>
          <w:footerReference w:type="even" r:id="rId62"/>
          <w:footerReference w:type="default" r:id="rId63"/>
          <w:pgSz w:w="11910" w:h="16840"/>
          <w:pgMar w:top="0" w:right="0" w:bottom="720" w:left="0" w:header="0" w:footer="539" w:gutter="0"/>
          <w:pgNumType w:start="14"/>
          <w:cols w:space="720" w:equalWidth="0">
            <w:col w:w="11910"/>
          </w:cols>
          <w:noEndnote/>
        </w:sectPr>
      </w:pPr>
    </w:p>
    <w:p w:rsidR="001030B5" w:rsidRPr="00320AE2" w:rsidRDefault="006D5FA8" w:rsidP="00320AE2">
      <w:pPr>
        <w:pStyle w:val="Heading3"/>
        <w:kinsoku w:val="0"/>
        <w:overflowPunct w:val="0"/>
        <w:spacing w:before="120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CASTLEMAINE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850" w:right="33"/>
        <w:rPr>
          <w:color w:val="231F20"/>
        </w:rPr>
      </w:pP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Campaspe Shire Central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Goldfields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  <w:spacing w:val="-6"/>
        </w:rPr>
        <w:t xml:space="preserve">Shire </w:t>
      </w:r>
      <w:proofErr w:type="spellStart"/>
      <w:r w:rsidRPr="00320AE2">
        <w:rPr>
          <w:color w:val="231F20"/>
        </w:rPr>
        <w:t>Gannawarra</w:t>
      </w:r>
      <w:proofErr w:type="spellEnd"/>
      <w:r w:rsidRPr="00320AE2">
        <w:rPr>
          <w:color w:val="231F20"/>
        </w:rPr>
        <w:t xml:space="preserve"> Shire Greater Bendigo City Hepburn</w:t>
      </w:r>
      <w:r w:rsidRPr="00320AE2">
        <w:rPr>
          <w:color w:val="231F20"/>
          <w:spacing w:val="-6"/>
        </w:rPr>
        <w:t xml:space="preserve"> </w:t>
      </w:r>
      <w:r w:rsidRPr="00320AE2">
        <w:rPr>
          <w:color w:val="231F20"/>
        </w:rPr>
        <w:t>Shire</w:t>
      </w:r>
    </w:p>
    <w:p w:rsidR="001030B5" w:rsidRPr="00320AE2" w:rsidRDefault="006D5FA8" w:rsidP="00320AE2">
      <w:pPr>
        <w:pStyle w:val="BodyText"/>
        <w:kinsoku w:val="0"/>
        <w:overflowPunct w:val="0"/>
        <w:spacing w:before="4"/>
        <w:ind w:left="850" w:right="117"/>
        <w:rPr>
          <w:color w:val="231F20"/>
        </w:rPr>
      </w:pPr>
      <w:r w:rsidRPr="00320AE2">
        <w:rPr>
          <w:color w:val="231F20"/>
        </w:rPr>
        <w:t>Loddon Shire Macedon Ranges Shire Manningham City Mount Alexander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  <w:spacing w:val="-6"/>
        </w:rPr>
        <w:t xml:space="preserve">Shire </w:t>
      </w:r>
      <w:r w:rsidRPr="00320AE2">
        <w:rPr>
          <w:color w:val="231F20"/>
        </w:rPr>
        <w:t>Pyrenees Shire Wyndham</w:t>
      </w:r>
      <w:r w:rsidRPr="00320AE2">
        <w:rPr>
          <w:color w:val="231F20"/>
          <w:spacing w:val="-4"/>
        </w:rPr>
        <w:t xml:space="preserve"> </w:t>
      </w:r>
      <w:r w:rsidRPr="00320AE2">
        <w:rPr>
          <w:color w:val="231F20"/>
        </w:rPr>
        <w:t>City</w:t>
      </w:r>
    </w:p>
    <w:p w:rsidR="001030B5" w:rsidRPr="00320AE2" w:rsidRDefault="006D5FA8" w:rsidP="00320AE2">
      <w:pPr>
        <w:pStyle w:val="Heading3"/>
        <w:kinsoku w:val="0"/>
        <w:overflowPunct w:val="0"/>
        <w:spacing w:before="187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SALE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850" w:right="577"/>
        <w:rPr>
          <w:color w:val="231F20"/>
        </w:rPr>
      </w:pPr>
      <w:r w:rsidRPr="00320AE2">
        <w:rPr>
          <w:color w:val="231F20"/>
        </w:rPr>
        <w:t xml:space="preserve">Bass Coast Shire Baw </w:t>
      </w:r>
      <w:proofErr w:type="spellStart"/>
      <w:r w:rsidRPr="00320AE2">
        <w:rPr>
          <w:color w:val="231F20"/>
        </w:rPr>
        <w:t>Baw</w:t>
      </w:r>
      <w:proofErr w:type="spellEnd"/>
      <w:r w:rsidRPr="00320AE2">
        <w:rPr>
          <w:color w:val="231F20"/>
        </w:rPr>
        <w:t xml:space="preserve"> Shire </w:t>
      </w: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Cardinia Shire</w:t>
      </w:r>
    </w:p>
    <w:p w:rsidR="001030B5" w:rsidRPr="00320AE2" w:rsidRDefault="006D5FA8" w:rsidP="00320AE2">
      <w:pPr>
        <w:pStyle w:val="BodyText"/>
        <w:kinsoku w:val="0"/>
        <w:overflowPunct w:val="0"/>
        <w:spacing w:before="4"/>
        <w:ind w:left="850"/>
        <w:rPr>
          <w:color w:val="231F20"/>
        </w:rPr>
      </w:pPr>
      <w:r w:rsidRPr="00320AE2">
        <w:rPr>
          <w:color w:val="231F20"/>
        </w:rPr>
        <w:t>East Gippsland Shire Manningham City Pyrenees Shire</w:t>
      </w:r>
    </w:p>
    <w:p w:rsidR="001030B5" w:rsidRPr="00320AE2" w:rsidRDefault="006D5FA8" w:rsidP="00320AE2">
      <w:pPr>
        <w:pStyle w:val="BodyText"/>
        <w:kinsoku w:val="0"/>
        <w:overflowPunct w:val="0"/>
        <w:spacing w:before="2"/>
        <w:ind w:left="850"/>
        <w:rPr>
          <w:color w:val="231F20"/>
        </w:rPr>
      </w:pPr>
      <w:r w:rsidRPr="00320AE2">
        <w:rPr>
          <w:color w:val="231F20"/>
        </w:rPr>
        <w:t>South Gippsland Shire Wellington Shire</w:t>
      </w:r>
    </w:p>
    <w:p w:rsidR="001030B5" w:rsidRPr="00320AE2" w:rsidRDefault="006D5FA8" w:rsidP="00320AE2">
      <w:pPr>
        <w:pStyle w:val="Heading3"/>
        <w:kinsoku w:val="0"/>
        <w:overflowPunct w:val="0"/>
        <w:spacing w:before="120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thick" w:color="B2BBCE"/>
        </w:rPr>
        <w:t>MELBOURNE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850" w:right="764"/>
        <w:rPr>
          <w:color w:val="231F20"/>
        </w:rPr>
      </w:pPr>
      <w:r w:rsidRPr="00320AE2">
        <w:rPr>
          <w:color w:val="231F20"/>
        </w:rPr>
        <w:t xml:space="preserve">Banyule City Bayside City </w:t>
      </w: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</w:t>
      </w:r>
      <w:proofErr w:type="spellStart"/>
      <w:r w:rsidRPr="00320AE2">
        <w:rPr>
          <w:color w:val="231F20"/>
        </w:rPr>
        <w:t>Brimbank</w:t>
      </w:r>
      <w:proofErr w:type="spellEnd"/>
      <w:r w:rsidRPr="00320AE2">
        <w:rPr>
          <w:color w:val="231F20"/>
        </w:rPr>
        <w:t xml:space="preserve"> City Casey City Darebin City Hepburn Shire Hobsons Bay City Manningham City Maroondah City Moreland City</w:t>
      </w:r>
    </w:p>
    <w:p w:rsidR="001030B5" w:rsidRPr="00320AE2" w:rsidRDefault="006D5FA8" w:rsidP="00320AE2">
      <w:pPr>
        <w:pStyle w:val="BodyText"/>
        <w:kinsoku w:val="0"/>
        <w:overflowPunct w:val="0"/>
        <w:ind w:left="850" w:right="-9"/>
        <w:rPr>
          <w:color w:val="231F20"/>
        </w:rPr>
      </w:pPr>
      <w:r w:rsidRPr="00320AE2">
        <w:rPr>
          <w:color w:val="231F20"/>
        </w:rPr>
        <w:t xml:space="preserve">Mornington Peninsula </w:t>
      </w:r>
      <w:r w:rsidRPr="00320AE2">
        <w:rPr>
          <w:color w:val="231F20"/>
          <w:spacing w:val="-6"/>
        </w:rPr>
        <w:t xml:space="preserve">Shire </w:t>
      </w:r>
      <w:r w:rsidRPr="00320AE2">
        <w:rPr>
          <w:color w:val="231F20"/>
        </w:rPr>
        <w:t>Port Phillip City</w:t>
      </w:r>
    </w:p>
    <w:p w:rsidR="001030B5" w:rsidRPr="00320AE2" w:rsidRDefault="006D5FA8" w:rsidP="00320AE2">
      <w:pPr>
        <w:pStyle w:val="BodyText"/>
        <w:kinsoku w:val="0"/>
        <w:overflowPunct w:val="0"/>
        <w:spacing w:before="1"/>
        <w:ind w:left="850" w:right="764"/>
        <w:rPr>
          <w:color w:val="231F20"/>
        </w:rPr>
      </w:pPr>
      <w:r w:rsidRPr="00320AE2">
        <w:rPr>
          <w:color w:val="231F20"/>
        </w:rPr>
        <w:t>Pyrenees Shire Whitehorse City Wyndham City Yarra City</w:t>
      </w:r>
    </w:p>
    <w:p w:rsidR="001030B5" w:rsidRPr="00320AE2" w:rsidRDefault="006D5FA8" w:rsidP="00320AE2">
      <w:pPr>
        <w:pStyle w:val="Heading3"/>
        <w:kinsoku w:val="0"/>
        <w:overflowPunct w:val="0"/>
        <w:spacing w:before="171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WARRACKNABEAL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850" w:right="591"/>
        <w:rPr>
          <w:color w:val="231F20"/>
        </w:rPr>
      </w:pP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</w:t>
      </w:r>
      <w:proofErr w:type="spellStart"/>
      <w:r w:rsidRPr="00320AE2">
        <w:rPr>
          <w:color w:val="231F20"/>
        </w:rPr>
        <w:t>Buloke</w:t>
      </w:r>
      <w:proofErr w:type="spellEnd"/>
      <w:r w:rsidRPr="00320AE2">
        <w:rPr>
          <w:color w:val="231F20"/>
        </w:rPr>
        <w:t xml:space="preserve"> Shire Hindmarsh Shire Horsham Rural City Mildura Rural City</w:t>
      </w:r>
    </w:p>
    <w:p w:rsidR="001030B5" w:rsidRPr="00320AE2" w:rsidRDefault="006D5FA8" w:rsidP="00320AE2">
      <w:pPr>
        <w:pStyle w:val="BodyText"/>
        <w:kinsoku w:val="0"/>
        <w:overflowPunct w:val="0"/>
        <w:ind w:left="850" w:right="55"/>
        <w:rPr>
          <w:color w:val="231F20"/>
        </w:rPr>
      </w:pPr>
      <w:r w:rsidRPr="00320AE2">
        <w:rPr>
          <w:color w:val="231F20"/>
        </w:rPr>
        <w:t>Northern Grampians Shire Pyrenees Shire</w:t>
      </w:r>
    </w:p>
    <w:p w:rsidR="001030B5" w:rsidRPr="00320AE2" w:rsidRDefault="006D5FA8" w:rsidP="00320AE2">
      <w:pPr>
        <w:pStyle w:val="BodyText"/>
        <w:kinsoku w:val="0"/>
        <w:overflowPunct w:val="0"/>
        <w:ind w:left="850" w:right="191"/>
        <w:rPr>
          <w:color w:val="231F20"/>
        </w:rPr>
      </w:pPr>
      <w:r w:rsidRPr="00320AE2">
        <w:rPr>
          <w:color w:val="231F20"/>
        </w:rPr>
        <w:t xml:space="preserve">Swan Hill Rural City West Wimmera Shire </w:t>
      </w:r>
      <w:proofErr w:type="spellStart"/>
      <w:r w:rsidRPr="00320AE2">
        <w:rPr>
          <w:color w:val="231F20"/>
        </w:rPr>
        <w:t>Yarriambiack</w:t>
      </w:r>
      <w:proofErr w:type="spellEnd"/>
      <w:r w:rsidRPr="00320AE2">
        <w:rPr>
          <w:color w:val="231F20"/>
        </w:rPr>
        <w:t xml:space="preserve"> Shire</w:t>
      </w:r>
    </w:p>
    <w:p w:rsidR="001030B5" w:rsidRPr="00320AE2" w:rsidRDefault="006D5FA8" w:rsidP="00320AE2">
      <w:pPr>
        <w:pStyle w:val="Heading3"/>
        <w:kinsoku w:val="0"/>
        <w:overflowPunct w:val="0"/>
        <w:spacing w:before="120"/>
        <w:rPr>
          <w:color w:val="231F20"/>
          <w:u w:val="none"/>
        </w:rPr>
      </w:pPr>
      <w:r w:rsidRPr="00320AE2">
        <w:rPr>
          <w:rFonts w:ascii="Times New Roman" w:hAnsi="Times New Roman" w:cs="Times New Roman"/>
          <w:b w:val="0"/>
          <w:bCs w:val="0"/>
          <w:u w:val="none"/>
        </w:rPr>
        <w:br w:type="column"/>
      </w:r>
      <w:r w:rsidRPr="00320AE2">
        <w:rPr>
          <w:color w:val="231F20"/>
          <w:u w:val="thick" w:color="B2BBCE"/>
        </w:rPr>
        <w:t>WANGARATTA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850" w:right="2649"/>
        <w:rPr>
          <w:color w:val="231F20"/>
        </w:rPr>
      </w:pPr>
      <w:r w:rsidRPr="00320AE2">
        <w:rPr>
          <w:color w:val="231F20"/>
        </w:rPr>
        <w:t xml:space="preserve">Alpine Shire </w:t>
      </w: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Indigo Shire Mansfield Shire Moira Shire Murrindindi Shire Pyrenees Shire Strathbogie Shire</w:t>
      </w:r>
    </w:p>
    <w:p w:rsidR="001030B5" w:rsidRPr="00320AE2" w:rsidRDefault="006D5FA8" w:rsidP="00320AE2">
      <w:pPr>
        <w:pStyle w:val="BodyText"/>
        <w:kinsoku w:val="0"/>
        <w:overflowPunct w:val="0"/>
        <w:spacing w:before="3"/>
        <w:ind w:left="850" w:right="2354"/>
        <w:rPr>
          <w:color w:val="231F20"/>
        </w:rPr>
      </w:pPr>
      <w:r w:rsidRPr="00320AE2">
        <w:rPr>
          <w:color w:val="231F20"/>
        </w:rPr>
        <w:t>Wangaratta Rural</w:t>
      </w:r>
      <w:r w:rsidRPr="00320AE2">
        <w:rPr>
          <w:color w:val="231F20"/>
          <w:spacing w:val="-43"/>
        </w:rPr>
        <w:t xml:space="preserve"> </w:t>
      </w:r>
      <w:r w:rsidRPr="00320AE2">
        <w:rPr>
          <w:color w:val="231F20"/>
          <w:spacing w:val="-4"/>
        </w:rPr>
        <w:t xml:space="preserve">City </w:t>
      </w:r>
      <w:r w:rsidRPr="00320AE2">
        <w:rPr>
          <w:color w:val="231F20"/>
        </w:rPr>
        <w:t>Wodonga</w:t>
      </w:r>
      <w:r w:rsidRPr="00320AE2">
        <w:rPr>
          <w:color w:val="231F20"/>
          <w:spacing w:val="-3"/>
        </w:rPr>
        <w:t xml:space="preserve"> </w:t>
      </w:r>
      <w:r w:rsidRPr="00320AE2">
        <w:rPr>
          <w:color w:val="231F20"/>
        </w:rPr>
        <w:t>City</w:t>
      </w:r>
    </w:p>
    <w:p w:rsidR="001030B5" w:rsidRPr="00320AE2" w:rsidRDefault="006D5FA8" w:rsidP="00320AE2">
      <w:pPr>
        <w:pStyle w:val="Heading3"/>
        <w:kinsoku w:val="0"/>
        <w:overflowPunct w:val="0"/>
        <w:spacing w:before="184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GEELONG</w:t>
      </w:r>
    </w:p>
    <w:p w:rsidR="001030B5" w:rsidRPr="00320AE2" w:rsidRDefault="006D5FA8" w:rsidP="00320AE2">
      <w:pPr>
        <w:pStyle w:val="BodyText"/>
        <w:kinsoku w:val="0"/>
        <w:overflowPunct w:val="0"/>
        <w:spacing w:before="156"/>
        <w:ind w:left="850" w:right="2420"/>
        <w:rPr>
          <w:color w:val="231F20"/>
        </w:rPr>
      </w:pP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Golden Plains Shire Greater Geelong</w:t>
      </w:r>
      <w:r w:rsidRPr="00320AE2">
        <w:rPr>
          <w:color w:val="231F20"/>
          <w:spacing w:val="-31"/>
        </w:rPr>
        <w:t xml:space="preserve"> </w:t>
      </w:r>
      <w:r w:rsidRPr="00320AE2">
        <w:rPr>
          <w:color w:val="231F20"/>
          <w:spacing w:val="-5"/>
        </w:rPr>
        <w:t xml:space="preserve">City </w:t>
      </w:r>
      <w:r w:rsidRPr="00320AE2">
        <w:rPr>
          <w:color w:val="231F20"/>
        </w:rPr>
        <w:t>Hepburn Shire Manningham City Pyrenees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Shire</w:t>
      </w:r>
    </w:p>
    <w:p w:rsidR="001030B5" w:rsidRPr="00320AE2" w:rsidRDefault="006D5FA8" w:rsidP="00320AE2">
      <w:pPr>
        <w:pStyle w:val="BodyText"/>
        <w:kinsoku w:val="0"/>
        <w:overflowPunct w:val="0"/>
        <w:ind w:left="850" w:right="2141"/>
        <w:rPr>
          <w:color w:val="231F20"/>
        </w:rPr>
      </w:pPr>
      <w:r w:rsidRPr="00320AE2">
        <w:rPr>
          <w:color w:val="231F20"/>
        </w:rPr>
        <w:t xml:space="preserve">Borough of </w:t>
      </w:r>
      <w:proofErr w:type="spellStart"/>
      <w:r w:rsidRPr="00320AE2">
        <w:rPr>
          <w:color w:val="231F20"/>
        </w:rPr>
        <w:t>Queenscliffe</w:t>
      </w:r>
      <w:proofErr w:type="spellEnd"/>
      <w:r w:rsidRPr="00320AE2">
        <w:rPr>
          <w:color w:val="231F20"/>
        </w:rPr>
        <w:t xml:space="preserve"> Surf Coast Shire</w:t>
      </w:r>
    </w:p>
    <w:p w:rsidR="001030B5" w:rsidRPr="00320AE2" w:rsidRDefault="006D5FA8" w:rsidP="00320AE2">
      <w:pPr>
        <w:pStyle w:val="Heading3"/>
        <w:kinsoku w:val="0"/>
        <w:overflowPunct w:val="0"/>
        <w:spacing w:before="163"/>
        <w:rPr>
          <w:color w:val="231F20"/>
          <w:u w:val="none"/>
        </w:rPr>
      </w:pPr>
      <w:r w:rsidRPr="00320AE2">
        <w:rPr>
          <w:color w:val="231F20"/>
          <w:u w:val="thick" w:color="B2BBCE"/>
        </w:rPr>
        <w:t>PORTLAND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850" w:right="2649"/>
        <w:rPr>
          <w:color w:val="231F20"/>
        </w:rPr>
      </w:pPr>
      <w:r w:rsidRPr="00320AE2">
        <w:rPr>
          <w:color w:val="231F20"/>
        </w:rPr>
        <w:t xml:space="preserve">Ararat Shire </w:t>
      </w: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Corangamite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  <w:spacing w:val="-6"/>
        </w:rPr>
        <w:t xml:space="preserve">Shire </w:t>
      </w:r>
      <w:r w:rsidRPr="00320AE2">
        <w:rPr>
          <w:color w:val="231F20"/>
        </w:rPr>
        <w:t>Glenelg Shire Manningham City Moyne Shire Pyrenees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Shire</w:t>
      </w:r>
    </w:p>
    <w:p w:rsidR="001030B5" w:rsidRPr="00320AE2" w:rsidRDefault="006D5FA8" w:rsidP="00320AE2">
      <w:pPr>
        <w:pStyle w:val="BodyText"/>
        <w:kinsoku w:val="0"/>
        <w:overflowPunct w:val="0"/>
        <w:spacing w:before="5"/>
        <w:ind w:left="850" w:right="1993"/>
        <w:rPr>
          <w:color w:val="231F20"/>
        </w:rPr>
      </w:pPr>
      <w:r w:rsidRPr="00320AE2">
        <w:rPr>
          <w:color w:val="231F20"/>
        </w:rPr>
        <w:t>Southern Grampians Shire Warrnambool City</w:t>
      </w:r>
    </w:p>
    <w:p w:rsidR="001030B5" w:rsidRPr="00320AE2" w:rsidRDefault="00741FB6" w:rsidP="00320AE2">
      <w:pPr>
        <w:pStyle w:val="Heading3"/>
        <w:kinsoku w:val="0"/>
        <w:overflowPunct w:val="0"/>
        <w:spacing w:before="169"/>
        <w:rPr>
          <w:color w:val="231F20"/>
          <w:u w:val="none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51936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210820</wp:posOffset>
                </wp:positionV>
                <wp:extent cx="4701540" cy="1359535"/>
                <wp:effectExtent l="0" t="0" r="0" b="0"/>
                <wp:wrapNone/>
                <wp:docPr id="8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1540" cy="1359535"/>
                          <a:chOff x="0" y="332"/>
                          <a:chExt cx="7404" cy="2141"/>
                        </a:xfrm>
                      </wpg:grpSpPr>
                      <wps:wsp>
                        <wps:cNvPr id="81" name="Freeform 431"/>
                        <wps:cNvSpPr>
                          <a:spLocks/>
                        </wps:cNvSpPr>
                        <wps:spPr bwMode="auto">
                          <a:xfrm>
                            <a:off x="0" y="332"/>
                            <a:ext cx="7404" cy="2141"/>
                          </a:xfrm>
                          <a:custGeom>
                            <a:avLst/>
                            <a:gdLst>
                              <a:gd name="T0" fmla="*/ 0 w 7404"/>
                              <a:gd name="T1" fmla="*/ 2140 h 2141"/>
                              <a:gd name="T2" fmla="*/ 7403 w 7404"/>
                              <a:gd name="T3" fmla="*/ 2140 h 2141"/>
                              <a:gd name="T4" fmla="*/ 7403 w 7404"/>
                              <a:gd name="T5" fmla="*/ 0 h 2141"/>
                              <a:gd name="T6" fmla="*/ 0 w 7404"/>
                              <a:gd name="T7" fmla="*/ 0 h 2141"/>
                              <a:gd name="T8" fmla="*/ 0 w 7404"/>
                              <a:gd name="T9" fmla="*/ 2140 h 2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404" h="2141">
                                <a:moveTo>
                                  <a:pt x="0" y="2140"/>
                                </a:moveTo>
                                <a:lnTo>
                                  <a:pt x="7403" y="2140"/>
                                </a:lnTo>
                                <a:lnTo>
                                  <a:pt x="74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3"/>
                            <a:ext cx="7404" cy="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217"/>
                                <w:ind w:left="68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32"/>
                                  <w:szCs w:val="32"/>
                                </w:rPr>
                                <w:t>THANK YOU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19" w:line="290" w:lineRule="auto"/>
                                <w:ind w:left="680" w:right="221"/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>We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acknowledge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participation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hundreds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council</w:t>
                              </w:r>
                              <w:r>
                                <w:rPr>
                                  <w:color w:val="FFFFFF"/>
                                  <w:spacing w:val="-2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staff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elected officials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strategic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planning</w:t>
                              </w:r>
                              <w:r>
                                <w:rPr>
                                  <w:color w:val="FFFFFF"/>
                                  <w:spacing w:val="-1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consultation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events.</w:t>
                              </w: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spacing w:before="112" w:line="290" w:lineRule="auto"/>
                                <w:ind w:left="680" w:right="603"/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  <w:szCs w:val="20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input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is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fundamental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our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success</w:t>
                              </w:r>
                              <w:r>
                                <w:rPr>
                                  <w:color w:val="FFFFFF"/>
                                  <w:spacing w:val="-2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in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helping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councils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2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provide better outcomes for their</w:t>
                              </w:r>
                              <w:r>
                                <w:rPr>
                                  <w:color w:val="FFFFFF"/>
                                  <w:spacing w:val="-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0"/>
                                  <w:szCs w:val="20"/>
                                </w:rPr>
                                <w:t>communities.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345" style="position:absolute;left:0;text-align:left;margin-left:0;margin-top:16.6pt;width:370.2pt;height:107.05pt;z-index:251751936;mso-position-horizontal-relative:page;mso-position-vertical-relative:text" coordorigin=",332" coordsize="7404,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" o:allowincell="f">
                <v:shape id="Freeform 431" o:spid="_x0000_s1346" style="position:absolute;top:332;width:7404;height:2141;visibility:visible;mso-wrap-style:square;v-text-anchor:top" coordsize="7404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" path="m,2140r7403,l7403,,,,,2140xe" fillcolor="#09333f" stroked="f">
                  <v:path arrowok="t" o:connecttype="custom" o:connectlocs="0,2140;7403,2140;7403,0;0,0;0,2140" o:connectangles="0,0,0,0,0"/>
                </v:shape>
                <v:shape id="Text Box 432" o:spid="_x0000_s1347" type="#_x0000_t202" style="position:absolute;top:333;width:7404;height:2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217"/>
                          <w:ind w:left="68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32"/>
                            <w:szCs w:val="32"/>
                          </w:rPr>
                          <w:t>THANK YOU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19" w:line="290" w:lineRule="auto"/>
                          <w:ind w:left="680" w:right="221"/>
                          <w:rPr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>We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acknowledge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the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participation</w:t>
                        </w:r>
                        <w:r>
                          <w:rPr>
                            <w:color w:val="FFFFFF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hundreds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of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council</w:t>
                        </w:r>
                        <w:r>
                          <w:rPr>
                            <w:color w:val="FFFFFF"/>
                            <w:spacing w:val="-2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staff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elected officials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our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other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strategic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planning</w:t>
                        </w:r>
                        <w:r>
                          <w:rPr>
                            <w:color w:val="FFFFFF"/>
                            <w:spacing w:val="-1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consultation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events.</w:t>
                        </w: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12" w:line="290" w:lineRule="auto"/>
                          <w:ind w:left="680" w:right="603"/>
                          <w:rPr>
                            <w:color w:val="FFFFFF"/>
                            <w:sz w:val="20"/>
                            <w:szCs w:val="20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20"/>
                            <w:szCs w:val="20"/>
                          </w:rPr>
                          <w:t>Your</w:t>
                        </w:r>
                        <w:r>
                          <w:rPr>
                            <w:color w:val="FFFFFF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input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is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fundamental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our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success</w:t>
                        </w:r>
                        <w:r>
                          <w:rPr>
                            <w:color w:val="FFFFFF"/>
                            <w:spacing w:val="-22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in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helping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councils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to</w:t>
                        </w:r>
                        <w:r>
                          <w:rPr>
                            <w:color w:val="FFFFFF"/>
                            <w:spacing w:val="-2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provide better outcomes for their</w:t>
                        </w:r>
                        <w:r>
                          <w:rPr>
                            <w:color w:val="FFFFFF"/>
                            <w:spacing w:val="-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0"/>
                            <w:szCs w:val="20"/>
                          </w:rPr>
                          <w:t>communities.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color w:val="231F20"/>
          <w:u w:val="thick" w:color="B2BBCE"/>
        </w:rPr>
        <w:t>MELBOURNE (EVENING)</w:t>
      </w:r>
    </w:p>
    <w:p w:rsidR="001030B5" w:rsidRPr="00320AE2" w:rsidRDefault="006D5FA8" w:rsidP="00320AE2">
      <w:pPr>
        <w:pStyle w:val="BodyText"/>
        <w:kinsoku w:val="0"/>
        <w:overflowPunct w:val="0"/>
        <w:spacing w:before="157"/>
        <w:ind w:left="850" w:right="2649"/>
        <w:rPr>
          <w:color w:val="231F20"/>
        </w:rPr>
      </w:pP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Maroondah City Pyrenees Shire Whitehorse City</w:t>
      </w:r>
    </w:p>
    <w:p w:rsidR="001030B5" w:rsidRPr="00320AE2" w:rsidRDefault="001030B5" w:rsidP="00320AE2">
      <w:pPr>
        <w:pStyle w:val="BodyText"/>
        <w:kinsoku w:val="0"/>
        <w:overflowPunct w:val="0"/>
        <w:spacing w:before="157"/>
        <w:ind w:left="850" w:right="2649"/>
        <w:rPr>
          <w:color w:val="231F20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3" w:space="720" w:equalWidth="0">
            <w:col w:w="2746" w:space="736"/>
            <w:col w:w="3009" w:space="472"/>
            <w:col w:w="4947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0"/>
        <w:rPr>
          <w:sz w:val="21"/>
          <w:szCs w:val="21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0"/>
        <w:rPr>
          <w:sz w:val="21"/>
          <w:szCs w:val="21"/>
        </w:rPr>
        <w:sectPr w:rsidR="001030B5" w:rsidRPr="00320AE2">
          <w:headerReference w:type="even" r:id="rId64"/>
          <w:headerReference w:type="default" r:id="rId65"/>
          <w:footerReference w:type="even" r:id="rId66"/>
          <w:footerReference w:type="default" r:id="rId67"/>
          <w:pgSz w:w="11910" w:h="16840"/>
          <w:pgMar w:top="0" w:right="0" w:bottom="280" w:left="0" w:header="0" w:footer="0" w:gutter="0"/>
          <w:cols w:space="720" w:equalWidth="0">
            <w:col w:w="11910"/>
          </w:cols>
          <w:noEndnote/>
        </w:sectPr>
      </w:pPr>
    </w:p>
    <w:p w:rsidR="001030B5" w:rsidRPr="00320AE2" w:rsidRDefault="00741FB6" w:rsidP="00320AE2">
      <w:pPr>
        <w:pStyle w:val="BodyText"/>
        <w:kinsoku w:val="0"/>
        <w:overflowPunct w:val="0"/>
        <w:spacing w:before="110"/>
        <w:ind w:left="850" w:right="939"/>
        <w:rPr>
          <w:color w:val="231F20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52960" behindDoc="0" locked="0" layoutInCell="0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-1351915</wp:posOffset>
                </wp:positionV>
                <wp:extent cx="7560310" cy="1151255"/>
                <wp:effectExtent l="0" t="0" r="0" b="0"/>
                <wp:wrapNone/>
                <wp:docPr id="76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151255"/>
                          <a:chOff x="0" y="-2129"/>
                          <a:chExt cx="11906" cy="1813"/>
                        </a:xfrm>
                      </wpg:grpSpPr>
                      <wps:wsp>
                        <wps:cNvPr id="77" name="Freeform 434"/>
                        <wps:cNvSpPr>
                          <a:spLocks/>
                        </wps:cNvSpPr>
                        <wps:spPr bwMode="auto">
                          <a:xfrm>
                            <a:off x="0" y="-2129"/>
                            <a:ext cx="11906" cy="1813"/>
                          </a:xfrm>
                          <a:custGeom>
                            <a:avLst/>
                            <a:gdLst>
                              <a:gd name="T0" fmla="*/ 0 w 11906"/>
                              <a:gd name="T1" fmla="*/ 1812 h 1813"/>
                              <a:gd name="T2" fmla="*/ 11905 w 11906"/>
                              <a:gd name="T3" fmla="*/ 1812 h 1813"/>
                              <a:gd name="T4" fmla="*/ 11905 w 11906"/>
                              <a:gd name="T5" fmla="*/ 0 h 1813"/>
                              <a:gd name="T6" fmla="*/ 0 w 11906"/>
                              <a:gd name="T7" fmla="*/ 0 h 1813"/>
                              <a:gd name="T8" fmla="*/ 0 w 11906"/>
                              <a:gd name="T9" fmla="*/ 1812 h 18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1813">
                                <a:moveTo>
                                  <a:pt x="0" y="1812"/>
                                </a:moveTo>
                                <a:lnTo>
                                  <a:pt x="11905" y="1812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-1281"/>
                            <a:ext cx="2040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Text Box 4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129"/>
                            <a:ext cx="11906" cy="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030B5" w:rsidRDefault="001030B5">
                              <w:pPr>
                                <w:pStyle w:val="BodyText"/>
                                <w:kinsoku w:val="0"/>
                                <w:overflowPunct w:val="0"/>
                                <w:spacing w:before="1"/>
                                <w:rPr>
                                  <w:rFonts w:ascii="Calibri" w:hAnsi="Calibri" w:cs="Calibri"/>
                                  <w:b/>
                                  <w:bCs/>
                                  <w:sz w:val="62"/>
                                  <w:szCs w:val="62"/>
                                </w:rPr>
                              </w:pPr>
                            </w:p>
                            <w:p w:rsidR="001030B5" w:rsidRDefault="006D5FA8">
                              <w:pPr>
                                <w:pStyle w:val="BodyText"/>
                                <w:kinsoku w:val="0"/>
                                <w:overflowPunct w:val="0"/>
                                <w:ind w:left="850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54"/>
                                  <w:szCs w:val="54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w w:val="110"/>
                                  <w:sz w:val="54"/>
                                  <w:szCs w:val="54"/>
                                </w:rPr>
                                <w:t>Council Representatives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348" style="position:absolute;left:0;text-align:left;margin-left:0;margin-top:-106.45pt;width:595.3pt;height:90.65pt;z-index:251752960;mso-position-horizontal-relative:page;mso-position-vertical-relative:text" coordorigin=",-2129" coordsize="11906,1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" o:allowincell="f">
                <v:shape id="Freeform 434" o:spid="_x0000_s1349" style="position:absolute;top:-2129;width:11906;height:1813;visibility:visible;mso-wrap-style:square;v-text-anchor:top" coordsize="1190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" path="m,1812r11905,l11905,,,,,1812xe" fillcolor="#09333f" stroked="f">
                  <v:path arrowok="t" o:connecttype="custom" o:connectlocs="0,1812;11905,1812;11905,0;0,0;0,1812" o:connectangles="0,0,0,0,0"/>
                </v:shape>
                <v:shape id="Picture 435" o:spid="_x0000_s1350" type="#_x0000_t75" style="position:absolute;left:9305;top:-1281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">
                  <v:imagedata r:id="rId69" o:title=""/>
                </v:shape>
                <v:shape id="Text Box 436" o:spid="_x0000_s1351" type="#_x0000_t202" style="position:absolute;top:-2129;width:11906;height:1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spacing w:before="1"/>
                          <w:rPr>
                            <w:rFonts w:ascii="Calibri" w:hAnsi="Calibri" w:cs="Calibri"/>
                            <w:b/>
                            <w:bCs/>
                            <w:sz w:val="62"/>
                            <w:szCs w:val="62"/>
                          </w:rPr>
                        </w:pPr>
                      </w:p>
                      <w:p w:rsidR="00000000" w:rsidRDefault="006D5FA8">
                        <w:pPr>
                          <w:pStyle w:val="BodyText"/>
                          <w:kinsoku w:val="0"/>
                          <w:overflowPunct w:val="0"/>
                          <w:ind w:left="850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54"/>
                            <w:szCs w:val="54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w w:val="110"/>
                            <w:sz w:val="54"/>
                            <w:szCs w:val="54"/>
                          </w:rPr>
                          <w:t>Council Representatives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5FA8" w:rsidRPr="00320AE2">
        <w:rPr>
          <w:color w:val="231F20"/>
        </w:rPr>
        <w:t xml:space="preserve">Alpine Shire Council Mayor Ron </w:t>
      </w:r>
      <w:proofErr w:type="spellStart"/>
      <w:r w:rsidR="006D5FA8" w:rsidRPr="00320AE2">
        <w:rPr>
          <w:color w:val="231F20"/>
        </w:rPr>
        <w:t>Janas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550"/>
        <w:rPr>
          <w:color w:val="231F20"/>
        </w:rPr>
      </w:pPr>
      <w:r w:rsidRPr="00320AE2">
        <w:rPr>
          <w:color w:val="231F20"/>
        </w:rPr>
        <w:t xml:space="preserve">Ararat Rural City Council Cr Peter </w:t>
      </w:r>
      <w:proofErr w:type="spellStart"/>
      <w:r w:rsidRPr="00320AE2">
        <w:rPr>
          <w:color w:val="231F20"/>
        </w:rPr>
        <w:t>Beales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98"/>
        <w:rPr>
          <w:color w:val="231F20"/>
        </w:rPr>
      </w:pPr>
      <w:r w:rsidRPr="00320AE2">
        <w:rPr>
          <w:color w:val="231F20"/>
        </w:rPr>
        <w:t>Ballarat City Council Cr Belinda Coates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955"/>
        <w:rPr>
          <w:color w:val="231F20"/>
        </w:rPr>
      </w:pPr>
      <w:r w:rsidRPr="00320AE2">
        <w:rPr>
          <w:color w:val="231F20"/>
        </w:rPr>
        <w:t>Banyule City</w:t>
      </w:r>
      <w:r w:rsidRPr="00320AE2">
        <w:rPr>
          <w:color w:val="231F20"/>
          <w:spacing w:val="-36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 xml:space="preserve">Cr </w:t>
      </w:r>
      <w:r w:rsidRPr="00320AE2">
        <w:rPr>
          <w:color w:val="231F20"/>
          <w:spacing w:val="-4"/>
        </w:rPr>
        <w:t>Tom</w:t>
      </w:r>
      <w:r w:rsidRPr="00320AE2">
        <w:rPr>
          <w:color w:val="231F20"/>
          <w:spacing w:val="-15"/>
        </w:rPr>
        <w:t xml:space="preserve"> </w:t>
      </w:r>
      <w:proofErr w:type="spellStart"/>
      <w:r w:rsidRPr="00320AE2">
        <w:rPr>
          <w:color w:val="231F20"/>
        </w:rPr>
        <w:t>Melican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628"/>
        <w:rPr>
          <w:color w:val="231F20"/>
        </w:rPr>
      </w:pPr>
      <w:r w:rsidRPr="00320AE2">
        <w:rPr>
          <w:color w:val="231F20"/>
        </w:rPr>
        <w:t xml:space="preserve">Bass Coast Shire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Brett</w:t>
      </w:r>
      <w:r w:rsidRPr="00320AE2">
        <w:rPr>
          <w:color w:val="231F20"/>
          <w:spacing w:val="-15"/>
        </w:rPr>
        <w:t xml:space="preserve"> </w:t>
      </w:r>
      <w:proofErr w:type="spellStart"/>
      <w:r w:rsidRPr="00320AE2">
        <w:rPr>
          <w:color w:val="231F20"/>
        </w:rPr>
        <w:t>Tessari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793"/>
        <w:rPr>
          <w:color w:val="231F20"/>
        </w:rPr>
      </w:pPr>
      <w:r w:rsidRPr="00320AE2">
        <w:rPr>
          <w:color w:val="231F20"/>
        </w:rPr>
        <w:t xml:space="preserve">Baw </w:t>
      </w:r>
      <w:proofErr w:type="spellStart"/>
      <w:r w:rsidRPr="00320AE2">
        <w:rPr>
          <w:color w:val="231F20"/>
        </w:rPr>
        <w:t>Baw</w:t>
      </w:r>
      <w:proofErr w:type="spellEnd"/>
      <w:r w:rsidRPr="00320AE2">
        <w:rPr>
          <w:color w:val="231F20"/>
        </w:rPr>
        <w:t xml:space="preserve"> Shire</w:t>
      </w:r>
      <w:r w:rsidRPr="00320AE2">
        <w:rPr>
          <w:color w:val="231F20"/>
          <w:spacing w:val="-41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Mikaela</w:t>
      </w:r>
      <w:r w:rsidRPr="00320AE2">
        <w:rPr>
          <w:color w:val="231F20"/>
          <w:spacing w:val="-14"/>
        </w:rPr>
        <w:t xml:space="preserve"> </w:t>
      </w:r>
      <w:r w:rsidRPr="00320AE2">
        <w:rPr>
          <w:color w:val="231F20"/>
        </w:rPr>
        <w:t>Power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850" w:right="964"/>
        <w:rPr>
          <w:color w:val="231F20"/>
        </w:rPr>
      </w:pPr>
      <w:r w:rsidRPr="00320AE2">
        <w:rPr>
          <w:color w:val="231F20"/>
        </w:rPr>
        <w:t>Bayside City</w:t>
      </w:r>
      <w:r w:rsidRPr="00320AE2">
        <w:rPr>
          <w:color w:val="231F20"/>
          <w:spacing w:val="-19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 xml:space="preserve">Cr Alex </w:t>
      </w:r>
      <w:proofErr w:type="gramStart"/>
      <w:r w:rsidRPr="00320AE2">
        <w:rPr>
          <w:color w:val="231F20"/>
        </w:rPr>
        <w:t>del</w:t>
      </w:r>
      <w:proofErr w:type="gramEnd"/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Porto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484"/>
        <w:rPr>
          <w:color w:val="231F20"/>
        </w:rPr>
      </w:pPr>
      <w:r w:rsidRPr="00320AE2">
        <w:rPr>
          <w:color w:val="231F20"/>
        </w:rPr>
        <w:t xml:space="preserve">Benalla Rural City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 xml:space="preserve">Cr Scott </w:t>
      </w:r>
      <w:proofErr w:type="spellStart"/>
      <w:r w:rsidRPr="00320AE2">
        <w:rPr>
          <w:color w:val="231F20"/>
        </w:rPr>
        <w:t>Upston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612"/>
        <w:rPr>
          <w:color w:val="231F20"/>
        </w:rPr>
      </w:pPr>
      <w:proofErr w:type="spellStart"/>
      <w:r w:rsidRPr="00320AE2">
        <w:rPr>
          <w:color w:val="231F20"/>
        </w:rPr>
        <w:t>Boroondara</w:t>
      </w:r>
      <w:proofErr w:type="spellEnd"/>
      <w:r w:rsidRPr="00320AE2">
        <w:rPr>
          <w:color w:val="231F20"/>
        </w:rPr>
        <w:t xml:space="preserve"> City Council Cr Coral Ross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775"/>
        <w:rPr>
          <w:color w:val="231F20"/>
        </w:rPr>
      </w:pPr>
      <w:proofErr w:type="spellStart"/>
      <w:r w:rsidRPr="00320AE2">
        <w:rPr>
          <w:color w:val="231F20"/>
        </w:rPr>
        <w:t>Brimbank</w:t>
      </w:r>
      <w:proofErr w:type="spellEnd"/>
      <w:r w:rsidRPr="00320AE2">
        <w:rPr>
          <w:color w:val="231F20"/>
        </w:rPr>
        <w:t xml:space="preserve"> City Council Cr Lucinda Congreve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907"/>
        <w:rPr>
          <w:color w:val="231F20"/>
        </w:rPr>
      </w:pPr>
      <w:proofErr w:type="spellStart"/>
      <w:r w:rsidRPr="00320AE2">
        <w:rPr>
          <w:color w:val="231F20"/>
        </w:rPr>
        <w:t>Buloke</w:t>
      </w:r>
      <w:proofErr w:type="spellEnd"/>
      <w:r w:rsidRPr="00320AE2">
        <w:rPr>
          <w:color w:val="231F20"/>
        </w:rPr>
        <w:t xml:space="preserve"> Shire Council Cr Carolyn Stewart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679"/>
        <w:rPr>
          <w:color w:val="231F20"/>
        </w:rPr>
      </w:pPr>
      <w:r w:rsidRPr="00320AE2">
        <w:rPr>
          <w:color w:val="231F20"/>
        </w:rPr>
        <w:t>Campaspe Shire</w:t>
      </w:r>
      <w:r w:rsidRPr="00320AE2">
        <w:rPr>
          <w:color w:val="231F20"/>
          <w:spacing w:val="-30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Adrian</w:t>
      </w:r>
      <w:r w:rsidRPr="00320AE2">
        <w:rPr>
          <w:color w:val="231F20"/>
          <w:spacing w:val="-9"/>
        </w:rPr>
        <w:t xml:space="preserve"> </w:t>
      </w:r>
      <w:r w:rsidRPr="00320AE2">
        <w:rPr>
          <w:color w:val="231F20"/>
        </w:rPr>
        <w:t>Weston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850" w:right="847"/>
        <w:rPr>
          <w:color w:val="231F20"/>
        </w:rPr>
      </w:pPr>
      <w:r w:rsidRPr="00320AE2">
        <w:rPr>
          <w:color w:val="231F20"/>
        </w:rPr>
        <w:t>Cardinia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Shire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Graeme</w:t>
      </w:r>
      <w:r w:rsidRPr="00320AE2">
        <w:rPr>
          <w:color w:val="231F20"/>
          <w:spacing w:val="-13"/>
        </w:rPr>
        <w:t xml:space="preserve"> </w:t>
      </w:r>
      <w:r w:rsidRPr="00320AE2">
        <w:rPr>
          <w:color w:val="231F20"/>
        </w:rPr>
        <w:t>Moore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64"/>
        <w:rPr>
          <w:color w:val="231F20"/>
        </w:rPr>
      </w:pPr>
      <w:r w:rsidRPr="00320AE2">
        <w:rPr>
          <w:color w:val="231F20"/>
        </w:rPr>
        <w:t>Casey City Council Cr Amanda</w:t>
      </w:r>
      <w:r w:rsidRPr="00320AE2">
        <w:rPr>
          <w:color w:val="231F20"/>
          <w:spacing w:val="-34"/>
        </w:rPr>
        <w:t xml:space="preserve"> </w:t>
      </w:r>
      <w:proofErr w:type="spellStart"/>
      <w:r w:rsidRPr="00320AE2">
        <w:rPr>
          <w:color w:val="231F20"/>
        </w:rPr>
        <w:t>Stapledon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6"/>
        <w:rPr>
          <w:color w:val="231F20"/>
        </w:rPr>
      </w:pPr>
      <w:r w:rsidRPr="00320AE2">
        <w:rPr>
          <w:color w:val="231F20"/>
        </w:rPr>
        <w:t xml:space="preserve">Central Goldfields Shire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Mr Noel Harvey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-1"/>
        <w:rPr>
          <w:color w:val="231F20"/>
        </w:rPr>
      </w:pPr>
      <w:r w:rsidRPr="00320AE2">
        <w:rPr>
          <w:color w:val="231F20"/>
        </w:rPr>
        <w:t>City of Greater Bendigo Council Cr Rod Fyffe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424"/>
        <w:rPr>
          <w:color w:val="231F20"/>
        </w:rPr>
      </w:pPr>
      <w:r w:rsidRPr="00320AE2">
        <w:rPr>
          <w:color w:val="231F20"/>
        </w:rPr>
        <w:t>Colac Otway Shire Council Cr Stephen Hart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424"/>
        <w:rPr>
          <w:color w:val="231F20"/>
        </w:rPr>
      </w:pPr>
      <w:r w:rsidRPr="00320AE2">
        <w:rPr>
          <w:color w:val="231F20"/>
        </w:rPr>
        <w:t xml:space="preserve">Corangamite Shire Council Cr Ruth </w:t>
      </w:r>
      <w:proofErr w:type="spellStart"/>
      <w:r w:rsidRPr="00320AE2">
        <w:rPr>
          <w:color w:val="231F20"/>
        </w:rPr>
        <w:t>Gstrein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98"/>
        <w:rPr>
          <w:color w:val="231F20"/>
        </w:rPr>
      </w:pPr>
      <w:r w:rsidRPr="00320AE2">
        <w:rPr>
          <w:color w:val="231F20"/>
        </w:rPr>
        <w:t>Darebin City Council Cr Trent McCarthy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97"/>
        <w:rPr>
          <w:color w:val="231F20"/>
        </w:rPr>
      </w:pPr>
      <w:r w:rsidRPr="00320AE2">
        <w:rPr>
          <w:color w:val="231F20"/>
        </w:rPr>
        <w:t>East Gippsland Shire Council Cr Richard Ellis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628"/>
        <w:rPr>
          <w:color w:val="231F20"/>
        </w:rPr>
      </w:pPr>
      <w:r w:rsidRPr="00320AE2">
        <w:rPr>
          <w:color w:val="231F20"/>
        </w:rPr>
        <w:t>Frankston City Council Cr Michael O’Reilly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850" w:right="476"/>
        <w:rPr>
          <w:color w:val="231F20"/>
        </w:rPr>
      </w:pPr>
      <w:proofErr w:type="spellStart"/>
      <w:r w:rsidRPr="00320AE2">
        <w:rPr>
          <w:color w:val="231F20"/>
        </w:rPr>
        <w:t>Gannawarra</w:t>
      </w:r>
      <w:proofErr w:type="spellEnd"/>
      <w:r w:rsidRPr="00320AE2">
        <w:rPr>
          <w:color w:val="231F20"/>
        </w:rPr>
        <w:t xml:space="preserve"> Shire Council Cr Charlie Gillingham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62"/>
        <w:rPr>
          <w:color w:val="231F20"/>
        </w:rPr>
      </w:pPr>
      <w:r w:rsidRPr="00320AE2">
        <w:rPr>
          <w:color w:val="231F20"/>
        </w:rPr>
        <w:t>Glen</w:t>
      </w:r>
      <w:r w:rsidRPr="00320AE2">
        <w:rPr>
          <w:color w:val="231F20"/>
          <w:spacing w:val="-16"/>
        </w:rPr>
        <w:t xml:space="preserve"> </w:t>
      </w:r>
      <w:proofErr w:type="spellStart"/>
      <w:r w:rsidRPr="00320AE2">
        <w:rPr>
          <w:color w:val="231F20"/>
        </w:rPr>
        <w:t>Eira</w:t>
      </w:r>
      <w:proofErr w:type="spellEnd"/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City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Jim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Magee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96"/>
        <w:rPr>
          <w:color w:val="231F20"/>
        </w:rPr>
      </w:pPr>
      <w:r w:rsidRPr="00320AE2">
        <w:rPr>
          <w:color w:val="231F20"/>
        </w:rPr>
        <w:t>Glenelg Shire</w:t>
      </w:r>
      <w:r w:rsidRPr="00320AE2">
        <w:rPr>
          <w:color w:val="231F20"/>
          <w:spacing w:val="-42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Anita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Rank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353"/>
        <w:rPr>
          <w:color w:val="231F20"/>
        </w:rPr>
      </w:pPr>
      <w:r w:rsidRPr="00320AE2">
        <w:rPr>
          <w:color w:val="231F20"/>
        </w:rPr>
        <w:t xml:space="preserve">Golden Plains Shire Council Cr Nathan </w:t>
      </w:r>
      <w:proofErr w:type="spellStart"/>
      <w:r w:rsidRPr="00320AE2">
        <w:rPr>
          <w:color w:val="231F20"/>
        </w:rPr>
        <w:t>Hansford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-11"/>
        <w:rPr>
          <w:color w:val="231F20"/>
        </w:rPr>
      </w:pPr>
      <w:r w:rsidRPr="00320AE2">
        <w:rPr>
          <w:color w:val="231F20"/>
        </w:rPr>
        <w:t xml:space="preserve">Greater Dandenong City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Sean O’Reilly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97"/>
        <w:rPr>
          <w:color w:val="231F20"/>
        </w:rPr>
      </w:pPr>
      <w:r w:rsidRPr="00320AE2">
        <w:rPr>
          <w:color w:val="231F20"/>
        </w:rPr>
        <w:t xml:space="preserve">Greater Geelong City Council Cr Kylie </w:t>
      </w:r>
      <w:proofErr w:type="spellStart"/>
      <w:r w:rsidRPr="00320AE2">
        <w:rPr>
          <w:color w:val="231F20"/>
        </w:rPr>
        <w:t>Grzybek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110"/>
        <w:ind w:left="850" w:right="113"/>
        <w:rPr>
          <w:color w:val="231F20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  <w:r w:rsidRPr="00320AE2">
        <w:rPr>
          <w:color w:val="231F20"/>
        </w:rPr>
        <w:t xml:space="preserve">Greater Shepparton City Council Cr </w:t>
      </w:r>
      <w:proofErr w:type="spellStart"/>
      <w:r w:rsidRPr="00320AE2">
        <w:rPr>
          <w:color w:val="231F20"/>
        </w:rPr>
        <w:t>Dinny</w:t>
      </w:r>
      <w:proofErr w:type="spellEnd"/>
      <w:r w:rsidRPr="00320AE2">
        <w:rPr>
          <w:color w:val="231F20"/>
        </w:rPr>
        <w:t xml:space="preserve"> </w:t>
      </w:r>
      <w:proofErr w:type="spellStart"/>
      <w:r w:rsidRPr="00320AE2">
        <w:rPr>
          <w:color w:val="231F20"/>
        </w:rPr>
        <w:t>Adem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937"/>
        <w:rPr>
          <w:color w:val="231F20"/>
        </w:rPr>
      </w:pPr>
      <w:r w:rsidRPr="00320AE2">
        <w:rPr>
          <w:color w:val="231F20"/>
        </w:rPr>
        <w:t>Hepburn Shire Council Cr John Cottrell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35"/>
        <w:rPr>
          <w:color w:val="231F20"/>
        </w:rPr>
      </w:pPr>
      <w:r w:rsidRPr="00320AE2">
        <w:rPr>
          <w:color w:val="231F20"/>
        </w:rPr>
        <w:t>Hindmarsh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Shire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Mayor Ron</w:t>
      </w:r>
      <w:r w:rsidRPr="00320AE2">
        <w:rPr>
          <w:color w:val="231F20"/>
          <w:spacing w:val="-9"/>
        </w:rPr>
        <w:t xml:space="preserve"> </w:t>
      </w:r>
      <w:proofErr w:type="spellStart"/>
      <w:r w:rsidRPr="00320AE2">
        <w:rPr>
          <w:color w:val="231F20"/>
        </w:rPr>
        <w:t>Ismay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732"/>
        <w:rPr>
          <w:color w:val="231F20"/>
        </w:rPr>
      </w:pPr>
      <w:r w:rsidRPr="00320AE2">
        <w:rPr>
          <w:color w:val="231F20"/>
        </w:rPr>
        <w:t xml:space="preserve">Hobsons Bay City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Sandra</w:t>
      </w:r>
      <w:r w:rsidRPr="00320AE2">
        <w:rPr>
          <w:color w:val="231F20"/>
          <w:spacing w:val="-8"/>
        </w:rPr>
        <w:t xml:space="preserve"> </w:t>
      </w:r>
      <w:r w:rsidRPr="00320AE2">
        <w:rPr>
          <w:color w:val="231F20"/>
        </w:rPr>
        <w:t>Wilson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531"/>
        <w:rPr>
          <w:color w:val="231F20"/>
        </w:rPr>
      </w:pPr>
      <w:r w:rsidRPr="00320AE2">
        <w:rPr>
          <w:color w:val="231F20"/>
        </w:rPr>
        <w:t>Horsham Rural City Council Cr Mark Radford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850" w:right="1104"/>
        <w:rPr>
          <w:color w:val="231F20"/>
        </w:rPr>
      </w:pPr>
      <w:r w:rsidRPr="00320AE2">
        <w:rPr>
          <w:color w:val="231F20"/>
        </w:rPr>
        <w:t xml:space="preserve">Hume City Council Cr Joseph </w:t>
      </w:r>
      <w:proofErr w:type="spellStart"/>
      <w:r w:rsidRPr="00320AE2">
        <w:rPr>
          <w:color w:val="231F20"/>
        </w:rPr>
        <w:t>Haweil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104"/>
        <w:rPr>
          <w:color w:val="231F20"/>
        </w:rPr>
      </w:pPr>
      <w:r w:rsidRPr="00320AE2">
        <w:rPr>
          <w:color w:val="231F20"/>
        </w:rPr>
        <w:t>Indigo Shire Council Cr Bernard Gaffney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044"/>
        <w:rPr>
          <w:color w:val="231F20"/>
        </w:rPr>
      </w:pPr>
      <w:r w:rsidRPr="00320AE2">
        <w:rPr>
          <w:color w:val="231F20"/>
        </w:rPr>
        <w:t xml:space="preserve">Kingston City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Georgina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Oxley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179"/>
        <w:rPr>
          <w:color w:val="231F20"/>
          <w:spacing w:val="-4"/>
        </w:rPr>
      </w:pPr>
      <w:r w:rsidRPr="00320AE2">
        <w:rPr>
          <w:color w:val="231F20"/>
        </w:rPr>
        <w:t>Knox City Council Cr Peter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  <w:spacing w:val="-4"/>
        </w:rPr>
        <w:t>Lockwood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083"/>
        <w:rPr>
          <w:color w:val="231F20"/>
        </w:rPr>
      </w:pPr>
      <w:r w:rsidRPr="00320AE2">
        <w:rPr>
          <w:color w:val="231F20"/>
        </w:rPr>
        <w:t>Latrobe City Council Cr Sharon Gibson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937"/>
        <w:rPr>
          <w:color w:val="231F20"/>
        </w:rPr>
      </w:pPr>
      <w:r w:rsidRPr="00320AE2">
        <w:rPr>
          <w:color w:val="231F20"/>
        </w:rPr>
        <w:t>Loddon Shire Council Cr Gavan Holt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850" w:right="164"/>
        <w:rPr>
          <w:color w:val="231F20"/>
        </w:rPr>
      </w:pPr>
      <w:r w:rsidRPr="00320AE2">
        <w:rPr>
          <w:color w:val="231F20"/>
        </w:rPr>
        <w:t>Macedon Ranges Shire Council Cr Jennifer Anderson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635"/>
        <w:rPr>
          <w:color w:val="231F20"/>
        </w:rPr>
      </w:pPr>
      <w:r w:rsidRPr="00320AE2">
        <w:rPr>
          <w:color w:val="231F20"/>
        </w:rPr>
        <w:t>Manningham City Council Cr Andrew Conlon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57"/>
        <w:rPr>
          <w:color w:val="231F20"/>
        </w:rPr>
      </w:pPr>
      <w:r w:rsidRPr="00320AE2">
        <w:rPr>
          <w:color w:val="231F20"/>
        </w:rPr>
        <w:t xml:space="preserve">Mansfield Shire Council Cr Harry </w:t>
      </w:r>
      <w:proofErr w:type="spellStart"/>
      <w:r w:rsidRPr="00320AE2">
        <w:rPr>
          <w:color w:val="231F20"/>
        </w:rPr>
        <w:t>Westendorp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635"/>
        <w:rPr>
          <w:color w:val="231F20"/>
        </w:rPr>
      </w:pPr>
      <w:r w:rsidRPr="00320AE2">
        <w:rPr>
          <w:color w:val="231F20"/>
        </w:rPr>
        <w:t xml:space="preserve">Maribyrnong City Council Cr </w:t>
      </w:r>
      <w:proofErr w:type="spellStart"/>
      <w:r w:rsidRPr="00320AE2">
        <w:rPr>
          <w:color w:val="231F20"/>
        </w:rPr>
        <w:t>Cuc</w:t>
      </w:r>
      <w:proofErr w:type="spellEnd"/>
      <w:r w:rsidRPr="00320AE2">
        <w:rPr>
          <w:color w:val="231F20"/>
        </w:rPr>
        <w:t xml:space="preserve"> Lam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732"/>
        <w:rPr>
          <w:color w:val="231F20"/>
        </w:rPr>
      </w:pPr>
      <w:r w:rsidRPr="00320AE2">
        <w:rPr>
          <w:color w:val="231F20"/>
        </w:rPr>
        <w:t>Maroondah City Council Cr Mike Symon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35"/>
        <w:rPr>
          <w:color w:val="231F20"/>
        </w:rPr>
      </w:pPr>
      <w:r w:rsidRPr="00320AE2">
        <w:rPr>
          <w:color w:val="231F20"/>
        </w:rPr>
        <w:t xml:space="preserve">Melbourne City Council Cr Rohan </w:t>
      </w:r>
      <w:proofErr w:type="spellStart"/>
      <w:r w:rsidRPr="00320AE2">
        <w:rPr>
          <w:color w:val="231F20"/>
        </w:rPr>
        <w:t>Leppert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104"/>
        <w:rPr>
          <w:color w:val="231F20"/>
        </w:rPr>
      </w:pPr>
      <w:r w:rsidRPr="00320AE2">
        <w:rPr>
          <w:color w:val="231F20"/>
        </w:rPr>
        <w:t xml:space="preserve">Melton City Council Cr Kathy </w:t>
      </w:r>
      <w:proofErr w:type="spellStart"/>
      <w:r w:rsidRPr="00320AE2">
        <w:rPr>
          <w:color w:val="231F20"/>
        </w:rPr>
        <w:t>Majdlik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850" w:right="635"/>
        <w:rPr>
          <w:color w:val="231F20"/>
        </w:rPr>
      </w:pPr>
      <w:r w:rsidRPr="00320AE2">
        <w:rPr>
          <w:color w:val="231F20"/>
        </w:rPr>
        <w:t xml:space="preserve">Mildura Rural City Council Cr Simon </w:t>
      </w:r>
      <w:proofErr w:type="spellStart"/>
      <w:r w:rsidRPr="00320AE2">
        <w:rPr>
          <w:color w:val="231F20"/>
        </w:rPr>
        <w:t>Clemence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978"/>
        <w:rPr>
          <w:color w:val="231F20"/>
        </w:rPr>
      </w:pPr>
      <w:r w:rsidRPr="00320AE2">
        <w:rPr>
          <w:color w:val="231F20"/>
        </w:rPr>
        <w:t>Mitchell Shire Council Cr Bill Chisholm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104"/>
        <w:rPr>
          <w:color w:val="231F20"/>
        </w:rPr>
      </w:pPr>
      <w:r w:rsidRPr="00320AE2">
        <w:rPr>
          <w:color w:val="231F20"/>
        </w:rPr>
        <w:t>Moira Shire Council Cr Wendy Buck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1065"/>
        <w:rPr>
          <w:color w:val="231F20"/>
        </w:rPr>
      </w:pPr>
      <w:r w:rsidRPr="00320AE2">
        <w:rPr>
          <w:color w:val="231F20"/>
        </w:rPr>
        <w:t>Monash City Council Cr Rebecca Paterson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542"/>
        <w:rPr>
          <w:color w:val="231F20"/>
        </w:rPr>
      </w:pPr>
      <w:r w:rsidRPr="00320AE2">
        <w:rPr>
          <w:color w:val="231F20"/>
        </w:rPr>
        <w:t>Moonee Valley City Council Cr Narelle Sharpe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838"/>
        <w:rPr>
          <w:color w:val="231F20"/>
        </w:rPr>
      </w:pPr>
      <w:r w:rsidRPr="00320AE2">
        <w:rPr>
          <w:color w:val="231F20"/>
        </w:rPr>
        <w:t>Moorabool Shire</w:t>
      </w:r>
      <w:r w:rsidRPr="00320AE2">
        <w:rPr>
          <w:color w:val="231F20"/>
          <w:spacing w:val="-29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 xml:space="preserve">Cr </w:t>
      </w:r>
      <w:r w:rsidRPr="00320AE2">
        <w:rPr>
          <w:color w:val="231F20"/>
          <w:spacing w:val="-4"/>
        </w:rPr>
        <w:t>Tom</w:t>
      </w:r>
      <w:r w:rsidRPr="00320AE2">
        <w:rPr>
          <w:color w:val="231F20"/>
          <w:spacing w:val="-15"/>
        </w:rPr>
        <w:t xml:space="preserve"> </w:t>
      </w:r>
      <w:r w:rsidRPr="00320AE2">
        <w:rPr>
          <w:color w:val="231F20"/>
        </w:rPr>
        <w:t>Sullivan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850" w:right="1014"/>
        <w:rPr>
          <w:color w:val="231F20"/>
        </w:rPr>
      </w:pPr>
      <w:r w:rsidRPr="00320AE2">
        <w:rPr>
          <w:color w:val="231F20"/>
        </w:rPr>
        <w:t>Moreland City</w:t>
      </w:r>
      <w:r w:rsidRPr="00320AE2">
        <w:rPr>
          <w:color w:val="231F20"/>
          <w:spacing w:val="-26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Oscar</w:t>
      </w:r>
      <w:r w:rsidRPr="00320AE2">
        <w:rPr>
          <w:color w:val="231F20"/>
          <w:spacing w:val="-10"/>
        </w:rPr>
        <w:t xml:space="preserve"> </w:t>
      </w:r>
      <w:proofErr w:type="spellStart"/>
      <w:r w:rsidRPr="00320AE2">
        <w:rPr>
          <w:color w:val="231F20"/>
        </w:rPr>
        <w:t>Yildiz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850" w:right="-7"/>
        <w:rPr>
          <w:color w:val="231F20"/>
        </w:rPr>
      </w:pPr>
      <w:r w:rsidRPr="00320AE2">
        <w:rPr>
          <w:color w:val="231F20"/>
        </w:rPr>
        <w:t>Mornington</w:t>
      </w:r>
      <w:r w:rsidRPr="00320AE2">
        <w:rPr>
          <w:color w:val="231F20"/>
          <w:spacing w:val="-24"/>
        </w:rPr>
        <w:t xml:space="preserve"> </w:t>
      </w:r>
      <w:r w:rsidRPr="00320AE2">
        <w:rPr>
          <w:color w:val="231F20"/>
        </w:rPr>
        <w:t>Peninsula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</w:rPr>
        <w:t>Shire</w:t>
      </w:r>
      <w:r w:rsidRPr="00320AE2">
        <w:rPr>
          <w:color w:val="231F20"/>
          <w:spacing w:val="-23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Mayor David</w:t>
      </w:r>
      <w:r w:rsidRPr="00320AE2">
        <w:rPr>
          <w:color w:val="231F20"/>
          <w:spacing w:val="-9"/>
        </w:rPr>
        <w:t xml:space="preserve"> </w:t>
      </w:r>
      <w:r w:rsidRPr="00320AE2">
        <w:rPr>
          <w:color w:val="231F20"/>
        </w:rPr>
        <w:t>Gill</w:t>
      </w:r>
    </w:p>
    <w:p w:rsidR="001030B5" w:rsidRPr="00320AE2" w:rsidRDefault="006D5FA8" w:rsidP="00320AE2">
      <w:pPr>
        <w:pStyle w:val="BodyText"/>
        <w:kinsoku w:val="0"/>
        <w:overflowPunct w:val="0"/>
        <w:spacing w:before="110"/>
        <w:ind w:left="694" w:right="1684"/>
        <w:rPr>
          <w:color w:val="231F20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  <w:r w:rsidRPr="00320AE2">
        <w:rPr>
          <w:color w:val="231F20"/>
        </w:rPr>
        <w:t>Mount</w:t>
      </w:r>
      <w:r w:rsidRPr="00320AE2">
        <w:rPr>
          <w:color w:val="231F20"/>
          <w:spacing w:val="-17"/>
        </w:rPr>
        <w:t xml:space="preserve"> </w:t>
      </w:r>
      <w:r w:rsidRPr="00320AE2">
        <w:rPr>
          <w:color w:val="231F20"/>
        </w:rPr>
        <w:t>Alexander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</w:rPr>
        <w:t>Shire</w:t>
      </w:r>
      <w:r w:rsidRPr="00320AE2">
        <w:rPr>
          <w:color w:val="231F20"/>
          <w:spacing w:val="-16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 xml:space="preserve">Cr </w:t>
      </w:r>
      <w:r w:rsidRPr="00320AE2">
        <w:rPr>
          <w:color w:val="231F20"/>
          <w:spacing w:val="-3"/>
        </w:rPr>
        <w:t>Tony</w:t>
      </w:r>
      <w:r w:rsidRPr="00320AE2">
        <w:rPr>
          <w:color w:val="231F20"/>
          <w:spacing w:val="-9"/>
        </w:rPr>
        <w:t xml:space="preserve"> </w:t>
      </w:r>
      <w:proofErr w:type="spellStart"/>
      <w:r w:rsidRPr="00320AE2">
        <w:rPr>
          <w:color w:val="231F20"/>
        </w:rPr>
        <w:t>Cordy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694" w:right="2481"/>
        <w:rPr>
          <w:color w:val="231F20"/>
          <w:spacing w:val="-3"/>
        </w:rPr>
      </w:pPr>
      <w:r w:rsidRPr="00320AE2">
        <w:rPr>
          <w:color w:val="231F20"/>
        </w:rPr>
        <w:t xml:space="preserve">Moyne Shire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Mick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  <w:spacing w:val="-3"/>
        </w:rPr>
        <w:t>Wolfe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052"/>
        <w:rPr>
          <w:color w:val="231F20"/>
        </w:rPr>
      </w:pPr>
      <w:r w:rsidRPr="00320AE2">
        <w:rPr>
          <w:color w:val="231F20"/>
        </w:rPr>
        <w:t xml:space="preserve">Murrindindi Shire Council Cr </w:t>
      </w:r>
      <w:proofErr w:type="spellStart"/>
      <w:r w:rsidRPr="00320AE2">
        <w:rPr>
          <w:color w:val="231F20"/>
        </w:rPr>
        <w:t>Sandice</w:t>
      </w:r>
      <w:proofErr w:type="spellEnd"/>
      <w:r w:rsidRPr="00320AE2">
        <w:rPr>
          <w:color w:val="231F20"/>
        </w:rPr>
        <w:t xml:space="preserve"> </w:t>
      </w:r>
      <w:proofErr w:type="spellStart"/>
      <w:r w:rsidRPr="00320AE2">
        <w:rPr>
          <w:color w:val="231F20"/>
        </w:rPr>
        <w:t>McAulay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207"/>
        <w:rPr>
          <w:color w:val="231F20"/>
        </w:rPr>
      </w:pPr>
      <w:r w:rsidRPr="00320AE2">
        <w:rPr>
          <w:color w:val="231F20"/>
        </w:rPr>
        <w:t>Nillumbik Shire Council Cr Peter Perkins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344"/>
        <w:rPr>
          <w:color w:val="231F20"/>
        </w:rPr>
      </w:pPr>
      <w:r w:rsidRPr="00320AE2">
        <w:rPr>
          <w:color w:val="231F20"/>
        </w:rPr>
        <w:t>Northern Grampians Shire Council Cr Murray Emerson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154"/>
        <w:rPr>
          <w:color w:val="231F20"/>
        </w:rPr>
      </w:pPr>
      <w:r w:rsidRPr="00320AE2">
        <w:rPr>
          <w:color w:val="231F20"/>
        </w:rPr>
        <w:t>Port Phillip City Council Cr Dick Gross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244"/>
        <w:rPr>
          <w:color w:val="231F20"/>
        </w:rPr>
      </w:pPr>
      <w:r w:rsidRPr="00320AE2">
        <w:rPr>
          <w:color w:val="231F20"/>
        </w:rPr>
        <w:t>Pyrenees Shire Council Cr David Clark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709"/>
        <w:rPr>
          <w:color w:val="231F20"/>
        </w:rPr>
      </w:pPr>
      <w:proofErr w:type="spellStart"/>
      <w:r w:rsidRPr="00320AE2">
        <w:rPr>
          <w:color w:val="231F20"/>
        </w:rPr>
        <w:t>Queenscliffe</w:t>
      </w:r>
      <w:proofErr w:type="spellEnd"/>
      <w:r w:rsidRPr="00320AE2">
        <w:rPr>
          <w:color w:val="231F20"/>
        </w:rPr>
        <w:t xml:space="preserve"> Borough Council Cr Bob Merriman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694" w:right="1646"/>
        <w:rPr>
          <w:color w:val="231F20"/>
        </w:rPr>
      </w:pPr>
      <w:r w:rsidRPr="00320AE2">
        <w:rPr>
          <w:color w:val="231F20"/>
        </w:rPr>
        <w:t>South Gippsland Shire Council Cr Don Hill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344"/>
        <w:rPr>
          <w:color w:val="231F20"/>
        </w:rPr>
      </w:pPr>
      <w:r w:rsidRPr="00320AE2">
        <w:rPr>
          <w:color w:val="231F20"/>
        </w:rPr>
        <w:t>Southern Grampians Shire Council Cr Mary-Ann Brown</w:t>
      </w:r>
    </w:p>
    <w:p w:rsidR="001030B5" w:rsidRPr="00320AE2" w:rsidRDefault="006D5FA8" w:rsidP="00320AE2">
      <w:pPr>
        <w:pStyle w:val="BodyText"/>
        <w:kinsoku w:val="0"/>
        <w:overflowPunct w:val="0"/>
        <w:spacing w:before="85"/>
        <w:ind w:left="694" w:right="2052"/>
        <w:rPr>
          <w:color w:val="231F20"/>
        </w:rPr>
      </w:pPr>
      <w:proofErr w:type="spellStart"/>
      <w:r w:rsidRPr="00320AE2">
        <w:rPr>
          <w:color w:val="231F20"/>
        </w:rPr>
        <w:t>Stonnington</w:t>
      </w:r>
      <w:proofErr w:type="spellEnd"/>
      <w:r w:rsidRPr="00320AE2">
        <w:rPr>
          <w:color w:val="231F20"/>
        </w:rPr>
        <w:t xml:space="preserve"> City Council Cr Jami </w:t>
      </w:r>
      <w:proofErr w:type="spellStart"/>
      <w:r w:rsidRPr="00320AE2">
        <w:rPr>
          <w:color w:val="231F20"/>
        </w:rPr>
        <w:t>Klisaris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040"/>
        <w:rPr>
          <w:color w:val="231F20"/>
        </w:rPr>
      </w:pPr>
      <w:r w:rsidRPr="00320AE2">
        <w:rPr>
          <w:color w:val="231F20"/>
        </w:rPr>
        <w:t xml:space="preserve">Strathbogie Shire Council Cr Amanda </w:t>
      </w:r>
      <w:proofErr w:type="spellStart"/>
      <w:r w:rsidRPr="00320AE2">
        <w:rPr>
          <w:color w:val="231F20"/>
        </w:rPr>
        <w:t>McClaren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052"/>
        <w:rPr>
          <w:color w:val="231F20"/>
        </w:rPr>
      </w:pPr>
      <w:r w:rsidRPr="00320AE2">
        <w:rPr>
          <w:color w:val="231F20"/>
        </w:rPr>
        <w:t xml:space="preserve">Surf Coast Shire Council Cr Brian </w:t>
      </w:r>
      <w:proofErr w:type="spellStart"/>
      <w:r w:rsidRPr="00320AE2">
        <w:rPr>
          <w:color w:val="231F20"/>
        </w:rPr>
        <w:t>McKiterick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837"/>
        <w:rPr>
          <w:color w:val="231F20"/>
        </w:rPr>
      </w:pPr>
      <w:r w:rsidRPr="00320AE2">
        <w:rPr>
          <w:color w:val="231F20"/>
        </w:rPr>
        <w:t>Swan Hill Rural City Council Cr Les McPhee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694" w:right="2349"/>
        <w:rPr>
          <w:color w:val="231F20"/>
        </w:rPr>
      </w:pPr>
      <w:r w:rsidRPr="00320AE2">
        <w:rPr>
          <w:color w:val="231F20"/>
        </w:rPr>
        <w:t>Towong Shire Council Cr Aaron Scales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646"/>
        <w:rPr>
          <w:color w:val="231F20"/>
        </w:rPr>
      </w:pPr>
      <w:r w:rsidRPr="00320AE2">
        <w:rPr>
          <w:color w:val="231F20"/>
        </w:rPr>
        <w:t>Wangaratta Rural City Council Cr Ken Clarke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978"/>
        <w:rPr>
          <w:color w:val="231F20"/>
        </w:rPr>
      </w:pPr>
      <w:r w:rsidRPr="00320AE2">
        <w:rPr>
          <w:color w:val="231F20"/>
        </w:rPr>
        <w:t>Warrnambool City Council Cr Tony Herbert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105"/>
        <w:rPr>
          <w:color w:val="231F20"/>
        </w:rPr>
      </w:pPr>
      <w:r w:rsidRPr="00320AE2">
        <w:rPr>
          <w:color w:val="231F20"/>
        </w:rPr>
        <w:t>Wellington Shire Council Cr Malcolm Hole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753"/>
        <w:rPr>
          <w:color w:val="231F20"/>
        </w:rPr>
      </w:pPr>
      <w:r w:rsidRPr="00320AE2">
        <w:rPr>
          <w:color w:val="231F20"/>
        </w:rPr>
        <w:t xml:space="preserve">West Wimmera Shire Council Cr Jodie </w:t>
      </w:r>
      <w:proofErr w:type="spellStart"/>
      <w:r w:rsidRPr="00320AE2">
        <w:rPr>
          <w:color w:val="231F20"/>
        </w:rPr>
        <w:t>Pretlove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052"/>
        <w:rPr>
          <w:color w:val="231F20"/>
        </w:rPr>
      </w:pPr>
      <w:r w:rsidRPr="00320AE2">
        <w:rPr>
          <w:color w:val="231F20"/>
        </w:rPr>
        <w:t>Whitehorse City Council Cr Andrew Davenport</w:t>
      </w:r>
    </w:p>
    <w:p w:rsidR="001030B5" w:rsidRPr="00320AE2" w:rsidRDefault="006D5FA8" w:rsidP="00320AE2">
      <w:pPr>
        <w:pStyle w:val="BodyText"/>
        <w:kinsoku w:val="0"/>
        <w:overflowPunct w:val="0"/>
        <w:spacing w:before="87"/>
        <w:ind w:left="694" w:right="934"/>
        <w:rPr>
          <w:color w:val="231F20"/>
        </w:rPr>
      </w:pPr>
      <w:r w:rsidRPr="00320AE2">
        <w:rPr>
          <w:color w:val="231F20"/>
        </w:rPr>
        <w:t xml:space="preserve">Whittlesea City Council </w:t>
      </w:r>
      <w:r w:rsidRPr="00320AE2">
        <w:rPr>
          <w:color w:val="231F20"/>
          <w:spacing w:val="-2"/>
        </w:rPr>
        <w:t xml:space="preserve">(Non-Financial) </w:t>
      </w:r>
      <w:r w:rsidRPr="00320AE2">
        <w:rPr>
          <w:color w:val="231F20"/>
        </w:rPr>
        <w:t>Vacant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324"/>
        <w:rPr>
          <w:color w:val="231F20"/>
        </w:rPr>
      </w:pPr>
      <w:r w:rsidRPr="00320AE2">
        <w:rPr>
          <w:color w:val="231F20"/>
        </w:rPr>
        <w:t xml:space="preserve">Wodonga City Council Cr Anna </w:t>
      </w:r>
      <w:proofErr w:type="spellStart"/>
      <w:r w:rsidRPr="00320AE2">
        <w:rPr>
          <w:color w:val="231F20"/>
        </w:rPr>
        <w:t>Speedie</w:t>
      </w:r>
      <w:proofErr w:type="spellEnd"/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292"/>
        <w:rPr>
          <w:color w:val="231F20"/>
        </w:rPr>
      </w:pPr>
      <w:r w:rsidRPr="00320AE2">
        <w:rPr>
          <w:color w:val="231F20"/>
        </w:rPr>
        <w:t xml:space="preserve">Wyndham City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Josh</w:t>
      </w:r>
      <w:r w:rsidRPr="00320AE2">
        <w:rPr>
          <w:color w:val="231F20"/>
          <w:spacing w:val="-10"/>
        </w:rPr>
        <w:t xml:space="preserve"> </w:t>
      </w:r>
      <w:r w:rsidRPr="00320AE2">
        <w:rPr>
          <w:color w:val="231F20"/>
        </w:rPr>
        <w:t>Gilligan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693"/>
        <w:rPr>
          <w:color w:val="231F20"/>
        </w:rPr>
      </w:pPr>
      <w:r w:rsidRPr="00320AE2">
        <w:rPr>
          <w:color w:val="231F20"/>
          <w:spacing w:val="-4"/>
        </w:rPr>
        <w:t xml:space="preserve">Yarra </w:t>
      </w:r>
      <w:r w:rsidRPr="00320AE2">
        <w:rPr>
          <w:color w:val="231F20"/>
        </w:rPr>
        <w:t>City</w:t>
      </w:r>
      <w:r w:rsidRPr="00320AE2">
        <w:rPr>
          <w:color w:val="231F20"/>
          <w:spacing w:val="-25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James</w:t>
      </w:r>
      <w:r w:rsidRPr="00320AE2">
        <w:rPr>
          <w:color w:val="231F20"/>
          <w:spacing w:val="-18"/>
        </w:rPr>
        <w:t xml:space="preserve"> </w:t>
      </w:r>
      <w:r w:rsidRPr="00320AE2">
        <w:rPr>
          <w:color w:val="231F20"/>
        </w:rPr>
        <w:t>Searle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2012"/>
        <w:rPr>
          <w:color w:val="231F20"/>
        </w:rPr>
      </w:pPr>
      <w:r w:rsidRPr="00320AE2">
        <w:rPr>
          <w:color w:val="231F20"/>
          <w:spacing w:val="-4"/>
        </w:rPr>
        <w:t xml:space="preserve">Yarra </w:t>
      </w:r>
      <w:r w:rsidRPr="00320AE2">
        <w:rPr>
          <w:color w:val="231F20"/>
        </w:rPr>
        <w:t>Ranges Shire</w:t>
      </w:r>
      <w:r w:rsidRPr="00320AE2">
        <w:rPr>
          <w:color w:val="231F20"/>
          <w:spacing w:val="-43"/>
        </w:rPr>
        <w:t xml:space="preserve">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 xml:space="preserve">Cr </w:t>
      </w:r>
      <w:r w:rsidRPr="00320AE2">
        <w:rPr>
          <w:color w:val="231F20"/>
          <w:spacing w:val="-3"/>
        </w:rPr>
        <w:t>Tony</w:t>
      </w:r>
      <w:r w:rsidRPr="00320AE2">
        <w:rPr>
          <w:color w:val="231F20"/>
          <w:spacing w:val="-11"/>
        </w:rPr>
        <w:t xml:space="preserve"> </w:t>
      </w:r>
      <w:r w:rsidRPr="00320AE2">
        <w:rPr>
          <w:color w:val="231F20"/>
        </w:rPr>
        <w:t>Stevenson</w:t>
      </w:r>
    </w:p>
    <w:p w:rsidR="001030B5" w:rsidRPr="00320AE2" w:rsidRDefault="006D5FA8" w:rsidP="00320AE2">
      <w:pPr>
        <w:pStyle w:val="BodyText"/>
        <w:kinsoku w:val="0"/>
        <w:overflowPunct w:val="0"/>
        <w:spacing w:before="86"/>
        <w:ind w:left="694" w:right="1978"/>
        <w:rPr>
          <w:color w:val="231F20"/>
        </w:rPr>
      </w:pPr>
      <w:proofErr w:type="spellStart"/>
      <w:r w:rsidRPr="00320AE2">
        <w:rPr>
          <w:color w:val="231F20"/>
        </w:rPr>
        <w:t>Yarriambiack</w:t>
      </w:r>
      <w:proofErr w:type="spellEnd"/>
      <w:r w:rsidRPr="00320AE2">
        <w:rPr>
          <w:color w:val="231F20"/>
        </w:rPr>
        <w:t xml:space="preserve"> Shire </w:t>
      </w:r>
      <w:r w:rsidRPr="00320AE2">
        <w:rPr>
          <w:color w:val="231F20"/>
          <w:spacing w:val="-3"/>
        </w:rPr>
        <w:t xml:space="preserve">Council </w:t>
      </w:r>
      <w:r w:rsidRPr="00320AE2">
        <w:rPr>
          <w:color w:val="231F20"/>
        </w:rPr>
        <w:t>Cr Graeme</w:t>
      </w:r>
      <w:r w:rsidRPr="00320AE2">
        <w:rPr>
          <w:color w:val="231F20"/>
          <w:spacing w:val="-7"/>
        </w:rPr>
        <w:t xml:space="preserve"> </w:t>
      </w:r>
      <w:r w:rsidRPr="00320AE2">
        <w:rPr>
          <w:color w:val="231F20"/>
        </w:rPr>
        <w:t>Massey</w:t>
      </w:r>
    </w:p>
    <w:p w:rsidR="001030B5" w:rsidRPr="00320AE2" w:rsidRDefault="001030B5" w:rsidP="00320AE2">
      <w:pPr>
        <w:pStyle w:val="BodyText"/>
        <w:kinsoku w:val="0"/>
        <w:overflowPunct w:val="0"/>
        <w:spacing w:before="7"/>
        <w:rPr>
          <w:sz w:val="26"/>
          <w:szCs w:val="26"/>
        </w:rPr>
      </w:pPr>
    </w:p>
    <w:p w:rsidR="001030B5" w:rsidRPr="00320AE2" w:rsidRDefault="006D5FA8" w:rsidP="00320AE2">
      <w:pPr>
        <w:pStyle w:val="BodyText"/>
        <w:kinsoku w:val="0"/>
        <w:overflowPunct w:val="0"/>
        <w:ind w:left="97"/>
        <w:rPr>
          <w:rFonts w:ascii="Calibri" w:hAnsi="Calibri" w:cs="Calibri"/>
          <w:b/>
          <w:bCs/>
          <w:color w:val="231F20"/>
        </w:rPr>
      </w:pPr>
      <w:r w:rsidRPr="00320AE2">
        <w:rPr>
          <w:color w:val="231F20"/>
        </w:rPr>
        <w:t xml:space="preserve">MAV STRATEGIC PLAN 2019-21 </w:t>
      </w:r>
      <w:r w:rsidRPr="00320AE2">
        <w:rPr>
          <w:color w:val="FEC057"/>
        </w:rPr>
        <w:t xml:space="preserve">I </w:t>
      </w:r>
      <w:r w:rsidRPr="00320AE2">
        <w:rPr>
          <w:rFonts w:ascii="Calibri" w:hAnsi="Calibri" w:cs="Calibri"/>
          <w:b/>
          <w:bCs/>
          <w:color w:val="231F20"/>
        </w:rPr>
        <w:t>1 5</w:t>
      </w:r>
    </w:p>
    <w:p w:rsidR="001030B5" w:rsidRPr="00320AE2" w:rsidRDefault="001030B5" w:rsidP="00320AE2">
      <w:pPr>
        <w:pStyle w:val="BodyText"/>
        <w:kinsoku w:val="0"/>
        <w:overflowPunct w:val="0"/>
        <w:ind w:left="97"/>
        <w:rPr>
          <w:rFonts w:ascii="Calibri" w:hAnsi="Calibri" w:cs="Calibri"/>
          <w:b/>
          <w:bCs/>
          <w:color w:val="231F20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3" w:space="720" w:equalWidth="0">
            <w:col w:w="3424" w:space="58"/>
            <w:col w:w="3598" w:space="39"/>
            <w:col w:w="4791"/>
          </w:cols>
          <w:noEndnote/>
        </w:sectPr>
      </w:pPr>
    </w:p>
    <w:p w:rsidR="001030B5" w:rsidRPr="00320AE2" w:rsidRDefault="00741FB6" w:rsidP="00320AE2">
      <w:pPr>
        <w:pStyle w:val="BodyText"/>
        <w:kinsoku w:val="0"/>
        <w:overflowPunct w:val="0"/>
        <w:ind w:left="897"/>
        <w:rPr>
          <w:rFonts w:ascii="Calibri" w:hAnsi="Calibri" w:cs="Calibri"/>
          <w:spacing w:val="16"/>
          <w:position w:val="1"/>
          <w:sz w:val="20"/>
          <w:szCs w:val="20"/>
        </w:rPr>
      </w:pPr>
      <w:r w:rsidRPr="00320AE2"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753984" behindDoc="0" locked="0" layoutInCell="0" allowOverlap="1">
                <wp:simplePos x="0" y="0"/>
                <wp:positionH relativeFrom="page">
                  <wp:posOffset>574040</wp:posOffset>
                </wp:positionH>
                <wp:positionV relativeFrom="paragraph">
                  <wp:posOffset>673735</wp:posOffset>
                </wp:positionV>
                <wp:extent cx="2273300" cy="88900"/>
                <wp:effectExtent l="0" t="0" r="0" b="0"/>
                <wp:wrapTopAndBottom/>
                <wp:docPr id="75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030B5" w:rsidRDefault="00741FB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2292350" cy="95250"/>
                                  <wp:effectExtent l="0" t="0" r="0" b="0"/>
                                  <wp:docPr id="50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92350" cy="95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30B5" w:rsidRDefault="001030B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352" style="position:absolute;left:0;text-align:left;margin-left:45.2pt;margin-top:53.05pt;width:179pt;height:7pt;z-index:251753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" o:allowincell="f" filled="f" stroked="f">
                <v:textbox inset="0,0,0,0">
                  <w:txbxContent>
                    <w:p w:rsidR="00000000" w:rsidRDefault="00741FB6">
                      <w:pPr>
                        <w:widowControl/>
                        <w:autoSpaceDE/>
                        <w:autoSpaceDN/>
                        <w:adjustRightInd/>
                        <w:spacing w:line="1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2292350" cy="95250"/>
                            <wp:effectExtent l="0" t="0" r="0" b="0"/>
                            <wp:docPr id="50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92350" cy="95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6D5FA8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opAndBottom" anchorx="page"/>
              </v:rect>
            </w:pict>
          </mc:Fallback>
        </mc:AlternateContent>
      </w:r>
      <w:r w:rsidRPr="00320AE2">
        <w:rPr>
          <w:rFonts w:ascii="Calibri" w:hAnsi="Calibri" w:cs="Calibri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600710" cy="576580"/>
                <wp:effectExtent l="5715" t="0" r="3175" b="4445"/>
                <wp:docPr id="69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710" cy="576580"/>
                          <a:chOff x="0" y="0"/>
                          <a:chExt cx="946" cy="908"/>
                        </a:xfrm>
                      </wpg:grpSpPr>
                      <wpg:grpSp>
                        <wpg:cNvPr id="70" name="Group 4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46" cy="908"/>
                            <a:chOff x="0" y="0"/>
                            <a:chExt cx="946" cy="908"/>
                          </a:xfrm>
                        </wpg:grpSpPr>
                        <wps:wsp>
                          <wps:cNvPr id="71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320 w 946"/>
                                <a:gd name="T1" fmla="*/ 325 h 908"/>
                                <a:gd name="T2" fmla="*/ 214 w 946"/>
                                <a:gd name="T3" fmla="*/ 325 h 908"/>
                                <a:gd name="T4" fmla="*/ 472 w 946"/>
                                <a:gd name="T5" fmla="*/ 907 h 908"/>
                                <a:gd name="T6" fmla="*/ 577 w 946"/>
                                <a:gd name="T7" fmla="*/ 672 h 908"/>
                                <a:gd name="T8" fmla="*/ 472 w 946"/>
                                <a:gd name="T9" fmla="*/ 672 h 908"/>
                                <a:gd name="T10" fmla="*/ 320 w 946"/>
                                <a:gd name="T11" fmla="*/ 32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320" y="325"/>
                                  </a:moveTo>
                                  <a:lnTo>
                                    <a:pt x="214" y="325"/>
                                  </a:lnTo>
                                  <a:lnTo>
                                    <a:pt x="472" y="907"/>
                                  </a:lnTo>
                                  <a:lnTo>
                                    <a:pt x="577" y="672"/>
                                  </a:lnTo>
                                  <a:lnTo>
                                    <a:pt x="472" y="672"/>
                                  </a:lnTo>
                                  <a:lnTo>
                                    <a:pt x="320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176 w 946"/>
                                <a:gd name="T1" fmla="*/ 0 h 908"/>
                                <a:gd name="T2" fmla="*/ 0 w 946"/>
                                <a:gd name="T3" fmla="*/ 889 h 908"/>
                                <a:gd name="T4" fmla="*/ 111 w 946"/>
                                <a:gd name="T5" fmla="*/ 889 h 908"/>
                                <a:gd name="T6" fmla="*/ 211 w 946"/>
                                <a:gd name="T7" fmla="*/ 325 h 908"/>
                                <a:gd name="T8" fmla="*/ 320 w 946"/>
                                <a:gd name="T9" fmla="*/ 325 h 908"/>
                                <a:gd name="T10" fmla="*/ 176 w 946"/>
                                <a:gd name="T11" fmla="*/ 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176" y="0"/>
                                  </a:moveTo>
                                  <a:lnTo>
                                    <a:pt x="0" y="889"/>
                                  </a:lnTo>
                                  <a:lnTo>
                                    <a:pt x="111" y="889"/>
                                  </a:lnTo>
                                  <a:lnTo>
                                    <a:pt x="211" y="325"/>
                                  </a:lnTo>
                                  <a:lnTo>
                                    <a:pt x="320" y="325"/>
                                  </a:lnTo>
                                  <a:lnTo>
                                    <a:pt x="1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4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834 w 946"/>
                                <a:gd name="T1" fmla="*/ 325 h 908"/>
                                <a:gd name="T2" fmla="*/ 734 w 946"/>
                                <a:gd name="T3" fmla="*/ 325 h 908"/>
                                <a:gd name="T4" fmla="*/ 834 w 946"/>
                                <a:gd name="T5" fmla="*/ 889 h 908"/>
                                <a:gd name="T6" fmla="*/ 945 w 946"/>
                                <a:gd name="T7" fmla="*/ 889 h 908"/>
                                <a:gd name="T8" fmla="*/ 834 w 946"/>
                                <a:gd name="T9" fmla="*/ 325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834" y="325"/>
                                  </a:moveTo>
                                  <a:lnTo>
                                    <a:pt x="734" y="325"/>
                                  </a:lnTo>
                                  <a:lnTo>
                                    <a:pt x="834" y="889"/>
                                  </a:lnTo>
                                  <a:lnTo>
                                    <a:pt x="945" y="889"/>
                                  </a:lnTo>
                                  <a:lnTo>
                                    <a:pt x="834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44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46" cy="908"/>
                            </a:xfrm>
                            <a:custGeom>
                              <a:avLst/>
                              <a:gdLst>
                                <a:gd name="T0" fmla="*/ 769 w 946"/>
                                <a:gd name="T1" fmla="*/ 0 h 908"/>
                                <a:gd name="T2" fmla="*/ 472 w 946"/>
                                <a:gd name="T3" fmla="*/ 672 h 908"/>
                                <a:gd name="T4" fmla="*/ 577 w 946"/>
                                <a:gd name="T5" fmla="*/ 672 h 908"/>
                                <a:gd name="T6" fmla="*/ 731 w 946"/>
                                <a:gd name="T7" fmla="*/ 325 h 908"/>
                                <a:gd name="T8" fmla="*/ 834 w 946"/>
                                <a:gd name="T9" fmla="*/ 325 h 908"/>
                                <a:gd name="T10" fmla="*/ 769 w 946"/>
                                <a:gd name="T11" fmla="*/ 0 h 9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946" h="908">
                                  <a:moveTo>
                                    <a:pt x="769" y="0"/>
                                  </a:moveTo>
                                  <a:lnTo>
                                    <a:pt x="472" y="672"/>
                                  </a:lnTo>
                                  <a:lnTo>
                                    <a:pt x="577" y="672"/>
                                  </a:lnTo>
                                  <a:lnTo>
                                    <a:pt x="731" y="325"/>
                                  </a:lnTo>
                                  <a:lnTo>
                                    <a:pt x="834" y="325"/>
                                  </a:lnTo>
                                  <a:lnTo>
                                    <a:pt x="7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E9BA77" id="Group 438" o:spid="_x0000_s1026" style="width:47.3pt;height:45.4pt;mso-position-horizontal-relative:char;mso-position-vertical-relative:line" coordsize="94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">
                <v:group id="Group 439" o:spid="_x0000_s1027" style="position:absolute;width:946;height:908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Freeform 440" o:spid="_x0000_s1028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" path="m320,325r-106,l472,907,577,672r-105,l320,325xe" fillcolor="#0b3240" stroked="f">
                    <v:path arrowok="t" o:connecttype="custom" o:connectlocs="320,325;214,325;472,907;577,672;472,672;320,325" o:connectangles="0,0,0,0,0,0"/>
                  </v:shape>
                  <v:shape id="Freeform 441" o:spid="_x0000_s1029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" path="m176,l,889r111,l211,325r109,l176,xe" fillcolor="#0b3240" stroked="f">
                    <v:path arrowok="t" o:connecttype="custom" o:connectlocs="176,0;0,889;111,889;211,325;320,325;176,0" o:connectangles="0,0,0,0,0,0"/>
                  </v:shape>
                  <v:shape id="Freeform 442" o:spid="_x0000_s1030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" path="m834,325r-100,l834,889r111,l834,325xe" fillcolor="#0b3240" stroked="f">
                    <v:path arrowok="t" o:connecttype="custom" o:connectlocs="834,325;734,325;834,889;945,889;834,325" o:connectangles="0,0,0,0,0"/>
                  </v:shape>
                  <v:shape id="Freeform 443" o:spid="_x0000_s1031" style="position:absolute;width:946;height:908;visibility:visible;mso-wrap-style:square;v-text-anchor:top" coordsize="946,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" path="m769,l472,672r105,l731,325r103,l769,xe" fillcolor="#0b3240" stroked="f">
                    <v:path arrowok="t" o:connecttype="custom" o:connectlocs="769,0;472,672;577,672;731,325;834,325;769,0" o:connectangles="0,0,0,0,0,0"/>
                  </v:shape>
                </v:group>
                <w10:anchorlock/>
              </v:group>
            </w:pict>
          </mc:Fallback>
        </mc:AlternateContent>
      </w:r>
      <w:r w:rsidR="006D5FA8" w:rsidRPr="00320AE2">
        <w:rPr>
          <w:rFonts w:ascii="Times New Roman" w:hAnsi="Times New Roman" w:cs="Times New Roman"/>
          <w:spacing w:val="103"/>
          <w:sz w:val="20"/>
          <w:szCs w:val="20"/>
        </w:rPr>
        <w:t xml:space="preserve"> </w:t>
      </w:r>
      <w:r w:rsidRPr="00320AE2">
        <w:rPr>
          <w:rFonts w:ascii="Calibri" w:hAnsi="Calibri" w:cs="Calibri"/>
          <w:noProof/>
          <w:spacing w:val="103"/>
          <w:position w:val="2"/>
          <w:sz w:val="20"/>
          <w:szCs w:val="20"/>
        </w:rPr>
        <mc:AlternateContent>
          <mc:Choice Requires="wpg">
            <w:drawing>
              <wp:inline distT="0" distB="0" distL="0" distR="0">
                <wp:extent cx="476885" cy="570865"/>
                <wp:effectExtent l="0" t="0" r="0" b="635"/>
                <wp:docPr id="65" name="Group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885" cy="570865"/>
                          <a:chOff x="0" y="0"/>
                          <a:chExt cx="751" cy="899"/>
                        </a:xfrm>
                      </wpg:grpSpPr>
                      <wpg:grpSp>
                        <wpg:cNvPr id="66" name="Group 44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1" cy="899"/>
                            <a:chOff x="0" y="0"/>
                            <a:chExt cx="751" cy="899"/>
                          </a:xfrm>
                        </wpg:grpSpPr>
                        <wps:wsp>
                          <wps:cNvPr id="67" name="Freeform 4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1" cy="899"/>
                            </a:xfrm>
                            <a:custGeom>
                              <a:avLst/>
                              <a:gdLst>
                                <a:gd name="T0" fmla="*/ 375 w 751"/>
                                <a:gd name="T1" fmla="*/ 0 h 899"/>
                                <a:gd name="T2" fmla="*/ 0 w 751"/>
                                <a:gd name="T3" fmla="*/ 898 h 899"/>
                                <a:gd name="T4" fmla="*/ 117 w 751"/>
                                <a:gd name="T5" fmla="*/ 898 h 899"/>
                                <a:gd name="T6" fmla="*/ 375 w 751"/>
                                <a:gd name="T7" fmla="*/ 267 h 899"/>
                                <a:gd name="T8" fmla="*/ 486 w 751"/>
                                <a:gd name="T9" fmla="*/ 267 h 899"/>
                                <a:gd name="T10" fmla="*/ 375 w 751"/>
                                <a:gd name="T11" fmla="*/ 0 h 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751" h="899">
                                  <a:moveTo>
                                    <a:pt x="375" y="0"/>
                                  </a:moveTo>
                                  <a:lnTo>
                                    <a:pt x="0" y="898"/>
                                  </a:lnTo>
                                  <a:lnTo>
                                    <a:pt x="117" y="898"/>
                                  </a:lnTo>
                                  <a:lnTo>
                                    <a:pt x="375" y="267"/>
                                  </a:lnTo>
                                  <a:lnTo>
                                    <a:pt x="486" y="267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4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751" cy="899"/>
                            </a:xfrm>
                            <a:custGeom>
                              <a:avLst/>
                              <a:gdLst>
                                <a:gd name="T0" fmla="*/ 486 w 751"/>
                                <a:gd name="T1" fmla="*/ 267 h 899"/>
                                <a:gd name="T2" fmla="*/ 375 w 751"/>
                                <a:gd name="T3" fmla="*/ 267 h 899"/>
                                <a:gd name="T4" fmla="*/ 632 w 751"/>
                                <a:gd name="T5" fmla="*/ 898 h 899"/>
                                <a:gd name="T6" fmla="*/ 750 w 751"/>
                                <a:gd name="T7" fmla="*/ 898 h 899"/>
                                <a:gd name="T8" fmla="*/ 486 w 751"/>
                                <a:gd name="T9" fmla="*/ 267 h 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51" h="899">
                                  <a:moveTo>
                                    <a:pt x="486" y="267"/>
                                  </a:moveTo>
                                  <a:lnTo>
                                    <a:pt x="375" y="267"/>
                                  </a:lnTo>
                                  <a:lnTo>
                                    <a:pt x="632" y="898"/>
                                  </a:lnTo>
                                  <a:lnTo>
                                    <a:pt x="750" y="898"/>
                                  </a:lnTo>
                                  <a:lnTo>
                                    <a:pt x="486" y="2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2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2E5DF30" id="Group 444" o:spid="_x0000_s1026" style="width:37.55pt;height:44.95pt;mso-position-horizontal-relative:char;mso-position-vertical-relative:line" coordsize="751,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">
                <v:group id="Group 445" o:spid="_x0000_s1027" style="position:absolute;width:751;height:899" coordsize="75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Freeform 446" o:spid="_x0000_s1028" style="position:absolute;width:751;height:899;visibility:visible;mso-wrap-style:square;v-text-anchor:top" coordsize="75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" path="m375,l,898r117,l375,267r111,l375,xe" fillcolor="#0b3240" stroked="f">
                    <v:path arrowok="t" o:connecttype="custom" o:connectlocs="375,0;0,898;117,898;375,267;486,267;375,0" o:connectangles="0,0,0,0,0,0"/>
                  </v:shape>
                  <v:shape id="Freeform 447" o:spid="_x0000_s1029" style="position:absolute;width:751;height:899;visibility:visible;mso-wrap-style:square;v-text-anchor:top" coordsize="751,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" path="m486,267r-111,l632,898r118,l486,267xe" fillcolor="#0b3240" stroked="f">
                    <v:path arrowok="t" o:connecttype="custom" o:connectlocs="486,267;375,267;632,898;750,898;486,267" o:connectangles="0,0,0,0,0"/>
                  </v:shape>
                </v:group>
                <w10:anchorlock/>
              </v:group>
            </w:pict>
          </mc:Fallback>
        </mc:AlternateContent>
      </w:r>
      <w:r w:rsidR="006D5FA8" w:rsidRPr="00320AE2">
        <w:rPr>
          <w:rFonts w:ascii="Times New Roman" w:hAnsi="Times New Roman" w:cs="Times New Roman"/>
          <w:spacing w:val="16"/>
          <w:position w:val="2"/>
          <w:sz w:val="20"/>
          <w:szCs w:val="20"/>
        </w:rPr>
        <w:t xml:space="preserve"> </w:t>
      </w:r>
      <w:r w:rsidRPr="00320AE2">
        <w:rPr>
          <w:rFonts w:ascii="Calibri" w:hAnsi="Calibri" w:cs="Calibri"/>
          <w:noProof/>
          <w:spacing w:val="16"/>
          <w:position w:val="1"/>
          <w:sz w:val="20"/>
          <w:szCs w:val="20"/>
        </w:rPr>
        <w:drawing>
          <wp:inline distT="0" distB="0" distL="0" distR="0">
            <wp:extent cx="1079500" cy="577850"/>
            <wp:effectExtent l="0" t="0" r="0" b="0"/>
            <wp:docPr id="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4"/>
        <w:rPr>
          <w:rFonts w:ascii="Calibri" w:hAnsi="Calibri" w:cs="Calibri"/>
          <w:b/>
          <w:bCs/>
          <w:sz w:val="21"/>
          <w:szCs w:val="21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4"/>
        <w:rPr>
          <w:rFonts w:ascii="Calibri" w:hAnsi="Calibri" w:cs="Calibri"/>
          <w:b/>
          <w:bCs/>
          <w:sz w:val="21"/>
          <w:szCs w:val="21"/>
        </w:rPr>
        <w:sectPr w:rsidR="001030B5" w:rsidRPr="00320AE2">
          <w:headerReference w:type="even" r:id="rId73"/>
          <w:headerReference w:type="default" r:id="rId74"/>
          <w:footerReference w:type="even" r:id="rId75"/>
          <w:footerReference w:type="default" r:id="rId76"/>
          <w:pgSz w:w="11910" w:h="16840"/>
          <w:pgMar w:top="720" w:right="0" w:bottom="0" w:left="0" w:header="0" w:footer="0" w:gutter="0"/>
          <w:cols w:space="720" w:equalWidth="0">
            <w:col w:w="11910"/>
          </w:cols>
          <w:noEndnote/>
        </w:sect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30"/>
          <w:szCs w:val="3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30"/>
          <w:szCs w:val="30"/>
        </w:rPr>
      </w:pPr>
    </w:p>
    <w:p w:rsidR="001030B5" w:rsidRPr="00320AE2" w:rsidRDefault="001030B5" w:rsidP="00320AE2">
      <w:pPr>
        <w:pStyle w:val="BodyText"/>
        <w:kinsoku w:val="0"/>
        <w:overflowPunct w:val="0"/>
        <w:rPr>
          <w:rFonts w:ascii="Calibri" w:hAnsi="Calibri" w:cs="Calibri"/>
          <w:b/>
          <w:bCs/>
          <w:sz w:val="33"/>
          <w:szCs w:val="33"/>
        </w:rPr>
      </w:pPr>
    </w:p>
    <w:p w:rsidR="001030B5" w:rsidRPr="00320AE2" w:rsidRDefault="006D5FA8" w:rsidP="00320AE2">
      <w:pPr>
        <w:pStyle w:val="BodyText"/>
        <w:kinsoku w:val="0"/>
        <w:overflowPunct w:val="0"/>
        <w:spacing w:before="1"/>
        <w:ind w:left="907" w:right="-10"/>
        <w:rPr>
          <w:rFonts w:ascii="Calibri" w:hAnsi="Calibri" w:cs="Calibri"/>
          <w:b/>
          <w:bCs/>
          <w:color w:val="FFFFFF"/>
          <w:sz w:val="24"/>
          <w:szCs w:val="24"/>
        </w:rPr>
      </w:pPr>
      <w:r w:rsidRPr="00320AE2">
        <w:rPr>
          <w:rFonts w:ascii="Calibri" w:hAnsi="Calibri" w:cs="Calibri"/>
          <w:b/>
          <w:bCs/>
          <w:color w:val="FFFFFF"/>
          <w:sz w:val="24"/>
          <w:szCs w:val="24"/>
        </w:rPr>
        <w:t>Municipal Association of Victoria Level 12, 60 Collins Street, Melbourne</w:t>
      </w:r>
    </w:p>
    <w:p w:rsidR="001030B5" w:rsidRPr="00320AE2" w:rsidRDefault="006D5FA8" w:rsidP="00320AE2">
      <w:pPr>
        <w:pStyle w:val="BodyText"/>
        <w:kinsoku w:val="0"/>
        <w:overflowPunct w:val="0"/>
        <w:spacing w:before="2"/>
        <w:ind w:left="907"/>
        <w:rPr>
          <w:rFonts w:ascii="Calibri" w:hAnsi="Calibri" w:cs="Calibri"/>
          <w:b/>
          <w:bCs/>
          <w:color w:val="FFFFFF"/>
          <w:sz w:val="24"/>
          <w:szCs w:val="24"/>
        </w:rPr>
      </w:pPr>
      <w:r w:rsidRPr="00320AE2">
        <w:rPr>
          <w:rFonts w:ascii="Calibri" w:hAnsi="Calibri" w:cs="Calibri"/>
          <w:b/>
          <w:bCs/>
          <w:color w:val="FFFFFF"/>
          <w:sz w:val="24"/>
          <w:szCs w:val="24"/>
        </w:rPr>
        <w:t>GPO Box 4326, Melbourne 3001</w:t>
      </w:r>
    </w:p>
    <w:p w:rsidR="001030B5" w:rsidRPr="00320AE2" w:rsidRDefault="006D5FA8" w:rsidP="00320AE2">
      <w:pPr>
        <w:pStyle w:val="BodyText"/>
        <w:kinsoku w:val="0"/>
        <w:overflowPunct w:val="0"/>
        <w:spacing w:before="7"/>
        <w:ind w:left="907"/>
        <w:rPr>
          <w:rFonts w:ascii="Calibri" w:hAnsi="Calibri" w:cs="Calibri"/>
          <w:b/>
          <w:bCs/>
          <w:color w:val="FFFFFF"/>
          <w:sz w:val="24"/>
          <w:szCs w:val="24"/>
        </w:rPr>
      </w:pPr>
      <w:r w:rsidRPr="00320AE2">
        <w:rPr>
          <w:rFonts w:ascii="Calibri" w:hAnsi="Calibri" w:cs="Calibri"/>
          <w:b/>
          <w:bCs/>
          <w:color w:val="FFFFFF"/>
          <w:sz w:val="24"/>
          <w:szCs w:val="24"/>
        </w:rPr>
        <w:t>Phone: 03 9667 5555</w:t>
      </w:r>
    </w:p>
    <w:p w:rsidR="001030B5" w:rsidRPr="00320AE2" w:rsidRDefault="006D5FA8" w:rsidP="00320AE2">
      <w:pPr>
        <w:pStyle w:val="BodyText"/>
        <w:kinsoku w:val="0"/>
        <w:overflowPunct w:val="0"/>
        <w:spacing w:before="7"/>
        <w:ind w:left="907"/>
        <w:rPr>
          <w:rFonts w:ascii="Calibri" w:hAnsi="Calibri" w:cs="Calibri"/>
          <w:b/>
          <w:bCs/>
          <w:color w:val="FFFFFF"/>
          <w:sz w:val="24"/>
          <w:szCs w:val="24"/>
        </w:rPr>
      </w:pPr>
      <w:r w:rsidRPr="00320AE2">
        <w:rPr>
          <w:rFonts w:ascii="Calibri" w:hAnsi="Calibri" w:cs="Calibri"/>
          <w:b/>
          <w:bCs/>
          <w:color w:val="FFFFFF"/>
          <w:sz w:val="24"/>
          <w:szCs w:val="24"/>
        </w:rPr>
        <w:t>Fax: 03 9667 5550</w:t>
      </w:r>
    </w:p>
    <w:p w:rsidR="001030B5" w:rsidRPr="00320AE2" w:rsidRDefault="006D5FA8" w:rsidP="00320AE2">
      <w:pPr>
        <w:pStyle w:val="BodyText"/>
        <w:kinsoku w:val="0"/>
        <w:overflowPunct w:val="0"/>
        <w:spacing w:before="7"/>
        <w:ind w:left="907" w:right="1099"/>
        <w:rPr>
          <w:rFonts w:ascii="Calibri" w:hAnsi="Calibri" w:cs="Calibri"/>
          <w:b/>
          <w:bCs/>
          <w:color w:val="FFFFFF"/>
          <w:sz w:val="24"/>
          <w:szCs w:val="24"/>
        </w:rPr>
      </w:pPr>
      <w:r w:rsidRPr="00320AE2">
        <w:rPr>
          <w:rFonts w:ascii="Calibri" w:hAnsi="Calibri" w:cs="Calibri"/>
          <w:b/>
          <w:bCs/>
          <w:color w:val="FFFFFF"/>
          <w:sz w:val="24"/>
          <w:szCs w:val="24"/>
        </w:rPr>
        <w:t xml:space="preserve">Email: </w:t>
      </w:r>
      <w:hyperlink r:id="rId77" w:history="1">
        <w:r w:rsidRPr="00320AE2">
          <w:rPr>
            <w:rFonts w:ascii="Calibri" w:hAnsi="Calibri" w:cs="Calibri"/>
            <w:b/>
            <w:bCs/>
            <w:color w:val="FFFFFF"/>
            <w:sz w:val="24"/>
            <w:szCs w:val="24"/>
          </w:rPr>
          <w:t>inquiries@mav.asn.au</w:t>
        </w:r>
      </w:hyperlink>
      <w:r w:rsidRPr="00320AE2">
        <w:rPr>
          <w:rFonts w:ascii="Calibri" w:hAnsi="Calibri" w:cs="Calibri"/>
          <w:b/>
          <w:bCs/>
          <w:color w:val="FFFFFF"/>
          <w:sz w:val="24"/>
          <w:szCs w:val="24"/>
        </w:rPr>
        <w:t xml:space="preserve"> mav.asn.au</w:t>
      </w:r>
    </w:p>
    <w:p w:rsidR="001030B5" w:rsidRPr="00320AE2" w:rsidRDefault="006D5FA8" w:rsidP="00320AE2">
      <w:pPr>
        <w:pStyle w:val="BodyText"/>
        <w:kinsoku w:val="0"/>
        <w:overflowPunct w:val="0"/>
        <w:spacing w:before="109"/>
        <w:ind w:left="946" w:right="848" w:hanging="16"/>
        <w:jc w:val="right"/>
        <w:rPr>
          <w:color w:val="FFFFFF"/>
        </w:rPr>
      </w:pPr>
      <w:r w:rsidRPr="00320AE2">
        <w:rPr>
          <w:rFonts w:ascii="Times New Roman" w:hAnsi="Times New Roman" w:cs="Times New Roman"/>
          <w:sz w:val="24"/>
          <w:szCs w:val="24"/>
        </w:rPr>
        <w:br w:type="column"/>
      </w:r>
      <w:r w:rsidRPr="00320AE2">
        <w:rPr>
          <w:color w:val="FFFFFF"/>
          <w:spacing w:val="-5"/>
        </w:rPr>
        <w:t xml:space="preserve">We </w:t>
      </w:r>
      <w:r w:rsidRPr="00320AE2">
        <w:rPr>
          <w:color w:val="FFFFFF"/>
        </w:rPr>
        <w:t>acknowledge Aboriginal</w:t>
      </w:r>
      <w:r w:rsidRPr="00320AE2">
        <w:rPr>
          <w:color w:val="FFFFFF"/>
          <w:spacing w:val="-33"/>
        </w:rPr>
        <w:t xml:space="preserve"> </w:t>
      </w:r>
      <w:r w:rsidRPr="00320AE2">
        <w:rPr>
          <w:color w:val="FFFFFF"/>
        </w:rPr>
        <w:t>people</w:t>
      </w:r>
      <w:r w:rsidRPr="00320AE2">
        <w:rPr>
          <w:color w:val="FFFFFF"/>
          <w:spacing w:val="-12"/>
        </w:rPr>
        <w:t xml:space="preserve"> </w:t>
      </w:r>
      <w:r w:rsidRPr="00320AE2">
        <w:rPr>
          <w:color w:val="FFFFFF"/>
          <w:spacing w:val="-8"/>
        </w:rPr>
        <w:t>as</w:t>
      </w:r>
      <w:r w:rsidRPr="00320AE2">
        <w:rPr>
          <w:color w:val="FFFFFF"/>
        </w:rPr>
        <w:t xml:space="preserve"> the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traditional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owners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of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the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land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  <w:spacing w:val="-5"/>
        </w:rPr>
        <w:t>and</w:t>
      </w:r>
      <w:r w:rsidRPr="00320AE2">
        <w:rPr>
          <w:color w:val="FFFFFF"/>
        </w:rPr>
        <w:t xml:space="preserve"> we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pay</w:t>
      </w:r>
      <w:r w:rsidRPr="00320AE2">
        <w:rPr>
          <w:color w:val="FFFFFF"/>
          <w:spacing w:val="-20"/>
        </w:rPr>
        <w:t xml:space="preserve"> </w:t>
      </w:r>
      <w:r w:rsidRPr="00320AE2">
        <w:rPr>
          <w:color w:val="FFFFFF"/>
        </w:rPr>
        <w:t>our</w:t>
      </w:r>
      <w:r w:rsidRPr="00320AE2">
        <w:rPr>
          <w:color w:val="FFFFFF"/>
          <w:spacing w:val="-20"/>
        </w:rPr>
        <w:t xml:space="preserve"> </w:t>
      </w:r>
      <w:r w:rsidRPr="00320AE2">
        <w:rPr>
          <w:color w:val="FFFFFF"/>
        </w:rPr>
        <w:t>respects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to</w:t>
      </w:r>
      <w:r w:rsidRPr="00320AE2">
        <w:rPr>
          <w:color w:val="FFFFFF"/>
          <w:spacing w:val="-20"/>
        </w:rPr>
        <w:t xml:space="preserve"> </w:t>
      </w:r>
      <w:r w:rsidRPr="00320AE2">
        <w:rPr>
          <w:color w:val="FFFFFF"/>
        </w:rPr>
        <w:t>their</w:t>
      </w:r>
      <w:r w:rsidRPr="00320AE2">
        <w:rPr>
          <w:color w:val="FFFFFF"/>
          <w:spacing w:val="-20"/>
        </w:rPr>
        <w:t xml:space="preserve"> </w:t>
      </w:r>
      <w:r w:rsidRPr="00320AE2">
        <w:rPr>
          <w:color w:val="FFFFFF"/>
        </w:rPr>
        <w:t>Elders, past,</w:t>
      </w:r>
      <w:r w:rsidRPr="00320AE2">
        <w:rPr>
          <w:color w:val="FFFFFF"/>
          <w:spacing w:val="-37"/>
        </w:rPr>
        <w:t xml:space="preserve"> </w:t>
      </w:r>
      <w:r w:rsidRPr="00320AE2">
        <w:rPr>
          <w:color w:val="FFFFFF"/>
        </w:rPr>
        <w:t>present</w:t>
      </w:r>
      <w:r w:rsidRPr="00320AE2">
        <w:rPr>
          <w:color w:val="FFFFFF"/>
          <w:spacing w:val="-36"/>
        </w:rPr>
        <w:t xml:space="preserve"> </w:t>
      </w:r>
      <w:r w:rsidRPr="00320AE2">
        <w:rPr>
          <w:color w:val="FFFFFF"/>
        </w:rPr>
        <w:t>and</w:t>
      </w:r>
      <w:r w:rsidRPr="00320AE2">
        <w:rPr>
          <w:color w:val="FFFFFF"/>
          <w:spacing w:val="-36"/>
        </w:rPr>
        <w:t xml:space="preserve"> </w:t>
      </w:r>
      <w:r w:rsidRPr="00320AE2">
        <w:rPr>
          <w:color w:val="FFFFFF"/>
        </w:rPr>
        <w:t>emerging.</w:t>
      </w:r>
    </w:p>
    <w:p w:rsidR="001030B5" w:rsidRPr="00320AE2" w:rsidRDefault="006D5FA8" w:rsidP="009D0F48">
      <w:pPr>
        <w:pStyle w:val="BodyText"/>
        <w:kinsoku w:val="0"/>
        <w:overflowPunct w:val="0"/>
        <w:ind w:left="903" w:right="848" w:firstLine="606"/>
        <w:jc w:val="right"/>
        <w:rPr>
          <w:color w:val="FFFFFF"/>
        </w:rPr>
      </w:pPr>
      <w:r w:rsidRPr="00320AE2">
        <w:rPr>
          <w:color w:val="FFFFFF"/>
          <w:spacing w:val="-5"/>
        </w:rPr>
        <w:t>We</w:t>
      </w:r>
      <w:r w:rsidRPr="00320AE2">
        <w:rPr>
          <w:color w:val="FFFFFF"/>
          <w:spacing w:val="-27"/>
        </w:rPr>
        <w:t xml:space="preserve"> </w:t>
      </w:r>
      <w:r w:rsidRPr="00320AE2">
        <w:rPr>
          <w:color w:val="FFFFFF"/>
        </w:rPr>
        <w:t>support</w:t>
      </w:r>
      <w:r w:rsidRPr="00320AE2">
        <w:rPr>
          <w:color w:val="FFFFFF"/>
          <w:spacing w:val="-26"/>
        </w:rPr>
        <w:t xml:space="preserve"> </w:t>
      </w:r>
      <w:r w:rsidRPr="00320AE2">
        <w:rPr>
          <w:color w:val="FFFFFF"/>
        </w:rPr>
        <w:t>local</w:t>
      </w:r>
      <w:r w:rsidRPr="00320AE2">
        <w:rPr>
          <w:color w:val="FFFFFF"/>
          <w:spacing w:val="-26"/>
        </w:rPr>
        <w:t xml:space="preserve"> </w:t>
      </w:r>
      <w:r w:rsidRPr="00320AE2">
        <w:rPr>
          <w:color w:val="FFFFFF"/>
          <w:spacing w:val="-3"/>
        </w:rPr>
        <w:t>government’s</w:t>
      </w:r>
      <w:r w:rsidRPr="00320AE2">
        <w:rPr>
          <w:color w:val="FFFFFF"/>
        </w:rPr>
        <w:t xml:space="preserve"> capacity</w:t>
      </w:r>
      <w:r w:rsidRPr="00320AE2">
        <w:rPr>
          <w:color w:val="FFFFFF"/>
          <w:spacing w:val="-17"/>
        </w:rPr>
        <w:t xml:space="preserve"> </w:t>
      </w:r>
      <w:r w:rsidRPr="00320AE2">
        <w:rPr>
          <w:color w:val="FFFFFF"/>
        </w:rPr>
        <w:t>and</w:t>
      </w:r>
      <w:r w:rsidRPr="00320AE2">
        <w:rPr>
          <w:color w:val="FFFFFF"/>
          <w:spacing w:val="-16"/>
        </w:rPr>
        <w:t xml:space="preserve"> </w:t>
      </w:r>
      <w:r w:rsidRPr="00320AE2">
        <w:rPr>
          <w:color w:val="FFFFFF"/>
        </w:rPr>
        <w:t>knowledge</w:t>
      </w:r>
      <w:r w:rsidRPr="00320AE2">
        <w:rPr>
          <w:color w:val="FFFFFF"/>
          <w:spacing w:val="-16"/>
        </w:rPr>
        <w:t xml:space="preserve"> </w:t>
      </w:r>
      <w:r w:rsidRPr="00320AE2">
        <w:rPr>
          <w:color w:val="FFFFFF"/>
        </w:rPr>
        <w:t>to</w:t>
      </w:r>
      <w:r w:rsidRPr="00320AE2">
        <w:rPr>
          <w:color w:val="FFFFFF"/>
          <w:spacing w:val="-17"/>
        </w:rPr>
        <w:t xml:space="preserve"> </w:t>
      </w:r>
      <w:r w:rsidRPr="00320AE2">
        <w:rPr>
          <w:color w:val="FFFFFF"/>
          <w:spacing w:val="-3"/>
        </w:rPr>
        <w:t>strengthen</w:t>
      </w:r>
      <w:r w:rsidRPr="00320AE2">
        <w:rPr>
          <w:color w:val="FFFFFF"/>
        </w:rPr>
        <w:t xml:space="preserve"> relationships with</w:t>
      </w:r>
      <w:r w:rsidRPr="00320AE2">
        <w:rPr>
          <w:color w:val="FFFFFF"/>
          <w:spacing w:val="9"/>
        </w:rPr>
        <w:t xml:space="preserve"> </w:t>
      </w:r>
      <w:r w:rsidRPr="00320AE2">
        <w:rPr>
          <w:color w:val="FFFFFF"/>
        </w:rPr>
        <w:t>Victoria’s</w:t>
      </w:r>
      <w:r w:rsidRPr="00320AE2">
        <w:rPr>
          <w:color w:val="FFFFFF"/>
          <w:spacing w:val="5"/>
        </w:rPr>
        <w:t xml:space="preserve"> </w:t>
      </w:r>
      <w:r w:rsidRPr="00320AE2">
        <w:rPr>
          <w:color w:val="FFFFFF"/>
        </w:rPr>
        <w:t>Aboriginal communities</w:t>
      </w:r>
      <w:r w:rsidRPr="00320AE2">
        <w:rPr>
          <w:color w:val="FFFFFF"/>
          <w:spacing w:val="-26"/>
        </w:rPr>
        <w:t xml:space="preserve"> </w:t>
      </w:r>
      <w:r w:rsidRPr="00320AE2">
        <w:rPr>
          <w:color w:val="FFFFFF"/>
        </w:rPr>
        <w:t>and</w:t>
      </w:r>
      <w:r w:rsidRPr="00320AE2">
        <w:rPr>
          <w:color w:val="FFFFFF"/>
          <w:spacing w:val="-25"/>
        </w:rPr>
        <w:t xml:space="preserve"> </w:t>
      </w:r>
      <w:r w:rsidRPr="00320AE2">
        <w:rPr>
          <w:color w:val="FFFFFF"/>
        </w:rPr>
        <w:t>for</w:t>
      </w:r>
      <w:r w:rsidRPr="00320AE2">
        <w:rPr>
          <w:color w:val="FFFFFF"/>
          <w:spacing w:val="-25"/>
        </w:rPr>
        <w:t xml:space="preserve"> </w:t>
      </w:r>
      <w:r w:rsidRPr="00320AE2">
        <w:rPr>
          <w:color w:val="FFFFFF"/>
        </w:rPr>
        <w:t>it</w:t>
      </w:r>
      <w:r w:rsidRPr="00320AE2">
        <w:rPr>
          <w:color w:val="FFFFFF"/>
          <w:spacing w:val="-25"/>
        </w:rPr>
        <w:t xml:space="preserve"> </w:t>
      </w:r>
      <w:r w:rsidRPr="00320AE2">
        <w:rPr>
          <w:color w:val="FFFFFF"/>
        </w:rPr>
        <w:t>to</w:t>
      </w:r>
      <w:r w:rsidRPr="00320AE2">
        <w:rPr>
          <w:color w:val="FFFFFF"/>
          <w:spacing w:val="-25"/>
        </w:rPr>
        <w:t xml:space="preserve"> </w:t>
      </w:r>
      <w:r w:rsidRPr="00320AE2">
        <w:rPr>
          <w:color w:val="FFFFFF"/>
        </w:rPr>
        <w:t>encourage greater unity,</w:t>
      </w:r>
      <w:r w:rsidRPr="00320AE2">
        <w:rPr>
          <w:color w:val="FFFFFF"/>
          <w:spacing w:val="-28"/>
        </w:rPr>
        <w:t xml:space="preserve"> </w:t>
      </w:r>
      <w:r w:rsidRPr="00320AE2">
        <w:rPr>
          <w:color w:val="FFFFFF"/>
        </w:rPr>
        <w:t>knowledge,</w:t>
      </w:r>
      <w:r w:rsidRPr="00320AE2">
        <w:rPr>
          <w:color w:val="FFFFFF"/>
          <w:spacing w:val="-13"/>
        </w:rPr>
        <w:t xml:space="preserve"> </w:t>
      </w:r>
      <w:r w:rsidRPr="00320AE2">
        <w:rPr>
          <w:color w:val="FFFFFF"/>
        </w:rPr>
        <w:t>cultural awareness</w:t>
      </w:r>
      <w:r w:rsidRPr="00320AE2">
        <w:rPr>
          <w:color w:val="FFFFFF"/>
          <w:spacing w:val="-23"/>
        </w:rPr>
        <w:t xml:space="preserve"> </w:t>
      </w:r>
      <w:r w:rsidRPr="00320AE2">
        <w:rPr>
          <w:color w:val="FFFFFF"/>
        </w:rPr>
        <w:t>and</w:t>
      </w:r>
      <w:r w:rsidRPr="00320AE2">
        <w:rPr>
          <w:color w:val="FFFFFF"/>
          <w:spacing w:val="-22"/>
        </w:rPr>
        <w:t xml:space="preserve"> </w:t>
      </w:r>
      <w:r w:rsidRPr="00320AE2">
        <w:rPr>
          <w:color w:val="FFFFFF"/>
        </w:rPr>
        <w:t>respect</w:t>
      </w:r>
      <w:r w:rsidRPr="00320AE2">
        <w:rPr>
          <w:color w:val="FFFFFF"/>
          <w:spacing w:val="-22"/>
        </w:rPr>
        <w:t xml:space="preserve"> </w:t>
      </w:r>
      <w:r w:rsidRPr="00320AE2">
        <w:rPr>
          <w:color w:val="FFFFFF"/>
        </w:rPr>
        <w:t>for</w:t>
      </w:r>
      <w:r w:rsidRPr="00320AE2">
        <w:rPr>
          <w:color w:val="FFFFFF"/>
          <w:spacing w:val="-22"/>
        </w:rPr>
        <w:t xml:space="preserve"> </w:t>
      </w:r>
      <w:r w:rsidRPr="00320AE2">
        <w:rPr>
          <w:color w:val="FFFFFF"/>
        </w:rPr>
        <w:t>the</w:t>
      </w:r>
      <w:r w:rsidRPr="00320AE2">
        <w:rPr>
          <w:color w:val="FFFFFF"/>
          <w:spacing w:val="-23"/>
        </w:rPr>
        <w:t xml:space="preserve"> </w:t>
      </w:r>
      <w:r w:rsidRPr="00320AE2">
        <w:rPr>
          <w:color w:val="FFFFFF"/>
        </w:rPr>
        <w:t>first occupants</w:t>
      </w:r>
      <w:r w:rsidRPr="00320AE2">
        <w:rPr>
          <w:color w:val="FFFFFF"/>
          <w:spacing w:val="-11"/>
        </w:rPr>
        <w:t xml:space="preserve"> </w:t>
      </w:r>
      <w:r w:rsidRPr="00320AE2">
        <w:rPr>
          <w:color w:val="FFFFFF"/>
        </w:rPr>
        <w:t>of</w:t>
      </w:r>
      <w:r w:rsidRPr="00320AE2">
        <w:rPr>
          <w:color w:val="FFFFFF"/>
          <w:spacing w:val="-10"/>
        </w:rPr>
        <w:t xml:space="preserve"> </w:t>
      </w:r>
      <w:r w:rsidRPr="00320AE2">
        <w:rPr>
          <w:color w:val="FFFFFF"/>
        </w:rPr>
        <w:t>our</w:t>
      </w:r>
      <w:r w:rsidRPr="00320AE2">
        <w:rPr>
          <w:color w:val="FFFFFF"/>
          <w:spacing w:val="-10"/>
        </w:rPr>
        <w:t xml:space="preserve"> </w:t>
      </w:r>
      <w:r w:rsidRPr="00320AE2">
        <w:rPr>
          <w:color w:val="FFFFFF"/>
        </w:rPr>
        <w:t>land</w:t>
      </w:r>
      <w:r w:rsidRPr="00320AE2">
        <w:rPr>
          <w:color w:val="FFFFFF"/>
          <w:spacing w:val="-10"/>
        </w:rPr>
        <w:t xml:space="preserve"> </w:t>
      </w:r>
      <w:r w:rsidRPr="00320AE2">
        <w:rPr>
          <w:color w:val="FFFFFF"/>
        </w:rPr>
        <w:t>–</w:t>
      </w:r>
      <w:r w:rsidRPr="00320AE2">
        <w:rPr>
          <w:color w:val="FFFFFF"/>
          <w:spacing w:val="-12"/>
        </w:rPr>
        <w:t xml:space="preserve"> </w:t>
      </w:r>
      <w:r w:rsidRPr="00320AE2">
        <w:rPr>
          <w:color w:val="FFFFFF"/>
        </w:rPr>
        <w:t>through</w:t>
      </w:r>
      <w:r w:rsidRPr="00320AE2">
        <w:rPr>
          <w:color w:val="FFFFFF"/>
          <w:spacing w:val="-10"/>
        </w:rPr>
        <w:t xml:space="preserve"> </w:t>
      </w:r>
      <w:r w:rsidRPr="00320AE2">
        <w:rPr>
          <w:color w:val="FFFFFF"/>
        </w:rPr>
        <w:t>its strong</w:t>
      </w:r>
      <w:r w:rsidRPr="00320AE2">
        <w:rPr>
          <w:color w:val="FFFFFF"/>
          <w:spacing w:val="-25"/>
        </w:rPr>
        <w:t xml:space="preserve"> </w:t>
      </w:r>
      <w:r w:rsidRPr="00320AE2">
        <w:rPr>
          <w:color w:val="FFFFFF"/>
        </w:rPr>
        <w:t>community</w:t>
      </w:r>
      <w:r w:rsidRPr="00320AE2">
        <w:rPr>
          <w:color w:val="FFFFFF"/>
          <w:spacing w:val="-25"/>
        </w:rPr>
        <w:t xml:space="preserve"> </w:t>
      </w:r>
      <w:r w:rsidRPr="00320AE2">
        <w:rPr>
          <w:color w:val="FFFFFF"/>
        </w:rPr>
        <w:t>links</w:t>
      </w:r>
      <w:r w:rsidR="009D0F48">
        <w:rPr>
          <w:color w:val="FFFFFF"/>
          <w:spacing w:val="-24"/>
        </w:rPr>
        <w:t xml:space="preserve"> </w:t>
      </w:r>
      <w:r w:rsidRPr="00320AE2">
        <w:rPr>
          <w:color w:val="FFFFFF"/>
        </w:rPr>
        <w:t>and</w:t>
      </w:r>
      <w:r w:rsidR="009D0F48">
        <w:rPr>
          <w:color w:val="FFFFFF"/>
        </w:rPr>
        <w:t xml:space="preserve"> </w:t>
      </w:r>
      <w:r w:rsidRPr="00320AE2">
        <w:rPr>
          <w:color w:val="FFFFFF"/>
        </w:rPr>
        <w:t>local</w:t>
      </w:r>
      <w:r w:rsidRPr="00320AE2">
        <w:rPr>
          <w:color w:val="FFFFFF"/>
          <w:spacing w:val="-21"/>
        </w:rPr>
        <w:t xml:space="preserve"> </w:t>
      </w:r>
      <w:r w:rsidRPr="00320AE2">
        <w:rPr>
          <w:color w:val="FFFFFF"/>
        </w:rPr>
        <w:t>representation.</w:t>
      </w:r>
    </w:p>
    <w:p w:rsidR="001030B5" w:rsidRPr="00320AE2" w:rsidRDefault="001030B5" w:rsidP="00320AE2">
      <w:pPr>
        <w:pStyle w:val="BodyText"/>
        <w:kinsoku w:val="0"/>
        <w:overflowPunct w:val="0"/>
        <w:ind w:right="848"/>
        <w:jc w:val="right"/>
        <w:rPr>
          <w:color w:val="FFFFFF"/>
        </w:rPr>
        <w:sectPr w:rsidR="001030B5" w:rsidRPr="00320AE2">
          <w:type w:val="continuous"/>
          <w:pgSz w:w="11910" w:h="16840"/>
          <w:pgMar w:top="720" w:right="0" w:bottom="0" w:left="0" w:header="720" w:footer="720" w:gutter="0"/>
          <w:cols w:num="2" w:space="720" w:equalWidth="0">
            <w:col w:w="5067" w:space="2078"/>
            <w:col w:w="4765"/>
          </w:cols>
          <w:noEndnote/>
        </w:sectPr>
      </w:pPr>
    </w:p>
    <w:p w:rsidR="001030B5" w:rsidRPr="00320AE2" w:rsidRDefault="00741FB6" w:rsidP="00320AE2">
      <w:pPr>
        <w:pStyle w:val="BodyText"/>
        <w:kinsoku w:val="0"/>
        <w:overflowPunct w:val="0"/>
        <w:rPr>
          <w:sz w:val="20"/>
          <w:szCs w:val="20"/>
        </w:rPr>
      </w:pPr>
      <w:r w:rsidRPr="00320AE2">
        <w:rPr>
          <w:noProof/>
        </w:rPr>
        <mc:AlternateContent>
          <mc:Choice Requires="wpg">
            <w:drawing>
              <wp:anchor distT="0" distB="0" distL="114300" distR="114300" simplePos="0" relativeHeight="2517550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1439545</wp:posOffset>
                </wp:positionV>
                <wp:extent cx="7560310" cy="9252585"/>
                <wp:effectExtent l="0" t="0" r="0" b="0"/>
                <wp:wrapNone/>
                <wp:docPr id="56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9252585"/>
                          <a:chOff x="0" y="2267"/>
                          <a:chExt cx="11906" cy="14571"/>
                        </a:xfrm>
                      </wpg:grpSpPr>
                      <wps:wsp>
                        <wps:cNvPr id="57" name="Freeform 449"/>
                        <wps:cNvSpPr>
                          <a:spLocks/>
                        </wps:cNvSpPr>
                        <wps:spPr bwMode="auto">
                          <a:xfrm>
                            <a:off x="0" y="8305"/>
                            <a:ext cx="11906" cy="7685"/>
                          </a:xfrm>
                          <a:custGeom>
                            <a:avLst/>
                            <a:gdLst>
                              <a:gd name="T0" fmla="*/ 0 w 11906"/>
                              <a:gd name="T1" fmla="*/ 7684 h 7685"/>
                              <a:gd name="T2" fmla="*/ 11905 w 11906"/>
                              <a:gd name="T3" fmla="*/ 7684 h 7685"/>
                              <a:gd name="T4" fmla="*/ 11905 w 11906"/>
                              <a:gd name="T5" fmla="*/ 0 h 7685"/>
                              <a:gd name="T6" fmla="*/ 0 w 11906"/>
                              <a:gd name="T7" fmla="*/ 0 h 7685"/>
                              <a:gd name="T8" fmla="*/ 0 w 11906"/>
                              <a:gd name="T9" fmla="*/ 7684 h 7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7685">
                                <a:moveTo>
                                  <a:pt x="0" y="7684"/>
                                </a:moveTo>
                                <a:lnTo>
                                  <a:pt x="11905" y="7684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8"/>
                            <a:ext cx="392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979"/>
                            <a:ext cx="800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4" y="4979"/>
                            <a:ext cx="392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2" y="2268"/>
                            <a:ext cx="800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690"/>
                            <a:ext cx="11900" cy="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455"/>
                        <wps:cNvSpPr>
                          <a:spLocks/>
                        </wps:cNvSpPr>
                        <wps:spPr bwMode="auto">
                          <a:xfrm>
                            <a:off x="0" y="15990"/>
                            <a:ext cx="11906" cy="848"/>
                          </a:xfrm>
                          <a:custGeom>
                            <a:avLst/>
                            <a:gdLst>
                              <a:gd name="T0" fmla="*/ 0 w 11906"/>
                              <a:gd name="T1" fmla="*/ 847 h 848"/>
                              <a:gd name="T2" fmla="*/ 11905 w 11906"/>
                              <a:gd name="T3" fmla="*/ 847 h 848"/>
                              <a:gd name="T4" fmla="*/ 11905 w 11906"/>
                              <a:gd name="T5" fmla="*/ 0 h 848"/>
                              <a:gd name="T6" fmla="*/ 0 w 11906"/>
                              <a:gd name="T7" fmla="*/ 0 h 848"/>
                              <a:gd name="T8" fmla="*/ 0 w 11906"/>
                              <a:gd name="T9" fmla="*/ 847 h 8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906" h="848">
                                <a:moveTo>
                                  <a:pt x="0" y="847"/>
                                </a:moveTo>
                                <a:lnTo>
                                  <a:pt x="11905" y="847"/>
                                </a:lnTo>
                                <a:lnTo>
                                  <a:pt x="119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B73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56"/>
                        <wps:cNvSpPr>
                          <a:spLocks/>
                        </wps:cNvSpPr>
                        <wps:spPr bwMode="auto">
                          <a:xfrm>
                            <a:off x="7813" y="11534"/>
                            <a:ext cx="4092" cy="4234"/>
                          </a:xfrm>
                          <a:custGeom>
                            <a:avLst/>
                            <a:gdLst>
                              <a:gd name="T0" fmla="*/ 0 w 4092"/>
                              <a:gd name="T1" fmla="*/ 4233 h 4234"/>
                              <a:gd name="T2" fmla="*/ 4091 w 4092"/>
                              <a:gd name="T3" fmla="*/ 4233 h 4234"/>
                              <a:gd name="T4" fmla="*/ 4091 w 4092"/>
                              <a:gd name="T5" fmla="*/ 0 h 4234"/>
                              <a:gd name="T6" fmla="*/ 0 w 4092"/>
                              <a:gd name="T7" fmla="*/ 0 h 4234"/>
                              <a:gd name="T8" fmla="*/ 0 w 4092"/>
                              <a:gd name="T9" fmla="*/ 4233 h 4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92" h="4234">
                                <a:moveTo>
                                  <a:pt x="0" y="4233"/>
                                </a:moveTo>
                                <a:lnTo>
                                  <a:pt x="4091" y="4233"/>
                                </a:lnTo>
                                <a:lnTo>
                                  <a:pt x="4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33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785B4C" id="Group 448" o:spid="_x0000_s1026" style="position:absolute;margin-left:0;margin-top:113.35pt;width:595.3pt;height:728.55pt;z-index:-251561472;mso-position-horizontal-relative:page;mso-position-vertical-relative:page" coordorigin=",2267" coordsize="11906,1457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" o:allowincell="f">
                <v:shape id="Freeform 449" o:spid="_x0000_s1027" style="position:absolute;top:8305;width:11906;height:7685;visibility:visible;mso-wrap-style:square;v-text-anchor:top" coordsize="11906,7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" path="m,7684r11905,l11905,,,,,7684xe" fillcolor="#09333f" stroked="f">
                  <v:path arrowok="t" o:connecttype="custom" o:connectlocs="0,7684;11905,7684;11905,0;0,0;0,7684" o:connectangles="0,0,0,0,0"/>
                </v:shape>
                <v:shape id="Picture 450" o:spid="_x0000_s1028" type="#_x0000_t75" style="position:absolute;top:2268;width:392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">
                  <v:imagedata r:id="rId83" o:title=""/>
                </v:shape>
                <v:shape id="Picture 451" o:spid="_x0000_s1029" type="#_x0000_t75" style="position:absolute;top:4979;width:800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">
                  <v:imagedata r:id="rId84" o:title=""/>
                </v:shape>
                <v:shape id="Picture 452" o:spid="_x0000_s1030" type="#_x0000_t75" style="position:absolute;left:7994;top:4979;width:392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">
                  <v:imagedata r:id="rId85" o:title=""/>
                </v:shape>
                <v:shape id="Picture 453" o:spid="_x0000_s1031" type="#_x0000_t75" style="position:absolute;left:3912;top:2268;width:800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">
                  <v:imagedata r:id="rId86" o:title=""/>
                </v:shape>
                <v:shape id="Picture 454" o:spid="_x0000_s1032" type="#_x0000_t75" style="position:absolute;top:7690;width:11900;height:2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">
                  <v:imagedata r:id="rId87" o:title=""/>
                </v:shape>
                <v:shape id="Freeform 455" o:spid="_x0000_s1033" style="position:absolute;top:15990;width:11906;height:848;visibility:visible;mso-wrap-style:square;v-text-anchor:top" coordsize="11906,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" path="m,847r11905,l11905,,,,,847xe" fillcolor="#fdb737" stroked="f">
                  <v:path arrowok="t" o:connecttype="custom" o:connectlocs="0,847;11905,847;11905,0;0,0;0,847" o:connectangles="0,0,0,0,0"/>
                </v:shape>
                <v:shape id="Freeform 456" o:spid="_x0000_s1034" style="position:absolute;left:7813;top:11534;width:4092;height:4234;visibility:visible;mso-wrap-style:square;v-text-anchor:top" coordsize="4092,4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" path="m,4233r4091,l4091,,,,,4233xe" fillcolor="#09333f" stroked="f">
                  <v:path arrowok="t" o:connecttype="custom" o:connectlocs="0,4233;4091,4233;4091,0;0,0;0,4233" o:connectangles="0,0,0,0,0"/>
                </v:shape>
                <w10:wrap anchorx="page" anchory="page"/>
              </v:group>
            </w:pict>
          </mc:Fallback>
        </mc:AlternateContent>
      </w:r>
    </w:p>
    <w:p w:rsidR="001030B5" w:rsidRPr="00320AE2" w:rsidRDefault="001030B5" w:rsidP="00320AE2">
      <w:pPr>
        <w:pStyle w:val="BodyText"/>
        <w:kinsoku w:val="0"/>
        <w:overflowPunct w:val="0"/>
        <w:rPr>
          <w:sz w:val="20"/>
          <w:szCs w:val="20"/>
        </w:rPr>
      </w:pPr>
    </w:p>
    <w:p w:rsidR="001030B5" w:rsidRPr="00320AE2" w:rsidRDefault="001030B5" w:rsidP="00320AE2">
      <w:pPr>
        <w:pStyle w:val="BodyText"/>
        <w:kinsoku w:val="0"/>
        <w:overflowPunct w:val="0"/>
        <w:spacing w:before="10"/>
        <w:rPr>
          <w:sz w:val="27"/>
          <w:szCs w:val="27"/>
        </w:rPr>
      </w:pPr>
    </w:p>
    <w:p w:rsidR="006D5FA8" w:rsidRPr="00320AE2" w:rsidRDefault="006D5FA8" w:rsidP="00320AE2">
      <w:pPr>
        <w:pStyle w:val="Heading1"/>
        <w:tabs>
          <w:tab w:val="left" w:pos="3541"/>
          <w:tab w:val="left" w:pos="6520"/>
          <w:tab w:val="left" w:pos="8029"/>
        </w:tabs>
        <w:kinsoku w:val="0"/>
        <w:overflowPunct w:val="0"/>
        <w:ind w:left="2290"/>
        <w:rPr>
          <w:color w:val="231F20"/>
        </w:rPr>
      </w:pPr>
      <w:r w:rsidRPr="00320AE2">
        <w:rPr>
          <w:color w:val="231F20"/>
        </w:rPr>
        <w:t>M</w:t>
      </w:r>
      <w:r w:rsidRPr="00320AE2">
        <w:rPr>
          <w:color w:val="231F20"/>
          <w:spacing w:val="58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32"/>
        </w:rPr>
        <w:t xml:space="preserve"> </w:t>
      </w:r>
      <w:r w:rsidRPr="00320AE2">
        <w:rPr>
          <w:color w:val="231F20"/>
        </w:rPr>
        <w:t>V</w:t>
      </w:r>
      <w:r w:rsidRPr="00320AE2">
        <w:rPr>
          <w:color w:val="231F20"/>
        </w:rPr>
        <w:tab/>
      </w:r>
      <w:proofErr w:type="gramStart"/>
      <w:r w:rsidRPr="00320AE2">
        <w:rPr>
          <w:color w:val="231F20"/>
        </w:rPr>
        <w:t>S  T</w:t>
      </w:r>
      <w:proofErr w:type="gramEnd"/>
      <w:r w:rsidRPr="00320AE2">
        <w:rPr>
          <w:color w:val="231F20"/>
        </w:rPr>
        <w:t xml:space="preserve">  R  A  T  E  G</w:t>
      </w:r>
      <w:r w:rsidRPr="00320AE2">
        <w:rPr>
          <w:color w:val="231F20"/>
          <w:spacing w:val="23"/>
        </w:rPr>
        <w:t xml:space="preserve"> </w:t>
      </w:r>
      <w:r w:rsidRPr="00320AE2">
        <w:rPr>
          <w:color w:val="231F20"/>
        </w:rPr>
        <w:t>I</w:t>
      </w:r>
      <w:r w:rsidRPr="00320AE2">
        <w:rPr>
          <w:color w:val="231F20"/>
          <w:spacing w:val="69"/>
        </w:rPr>
        <w:t xml:space="preserve"> </w:t>
      </w:r>
      <w:r w:rsidRPr="00320AE2">
        <w:rPr>
          <w:color w:val="231F20"/>
        </w:rPr>
        <w:t>C</w:t>
      </w:r>
      <w:r w:rsidRPr="00320AE2">
        <w:rPr>
          <w:color w:val="231F20"/>
        </w:rPr>
        <w:tab/>
        <w:t>P  L</w:t>
      </w:r>
      <w:r w:rsidRPr="00320AE2">
        <w:rPr>
          <w:color w:val="231F20"/>
          <w:spacing w:val="54"/>
        </w:rPr>
        <w:t xml:space="preserve"> </w:t>
      </w:r>
      <w:r w:rsidRPr="00320AE2">
        <w:rPr>
          <w:color w:val="231F20"/>
        </w:rPr>
        <w:t>A</w:t>
      </w:r>
      <w:r w:rsidRPr="00320AE2">
        <w:rPr>
          <w:color w:val="231F20"/>
          <w:spacing w:val="67"/>
        </w:rPr>
        <w:t xml:space="preserve"> </w:t>
      </w:r>
      <w:r w:rsidRPr="00320AE2">
        <w:rPr>
          <w:color w:val="231F20"/>
        </w:rPr>
        <w:t>N</w:t>
      </w:r>
      <w:r w:rsidRPr="00320AE2">
        <w:rPr>
          <w:color w:val="231F20"/>
        </w:rPr>
        <w:tab/>
        <w:t>2 0 1 9 - 2</w:t>
      </w:r>
      <w:r w:rsidRPr="00320AE2">
        <w:rPr>
          <w:color w:val="231F20"/>
          <w:spacing w:val="26"/>
        </w:rPr>
        <w:t xml:space="preserve"> </w:t>
      </w:r>
      <w:r w:rsidRPr="00320AE2">
        <w:rPr>
          <w:color w:val="231F20"/>
        </w:rPr>
        <w:t>1</w:t>
      </w:r>
    </w:p>
    <w:sectPr w:rsidR="006D5FA8" w:rsidRPr="00320AE2">
      <w:type w:val="continuous"/>
      <w:pgSz w:w="11910" w:h="16840"/>
      <w:pgMar w:top="720" w:right="0" w:bottom="0" w:left="0" w:header="720" w:footer="720" w:gutter="0"/>
      <w:cols w:space="720" w:equalWidth="0">
        <w:col w:w="1191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27F" w:rsidRDefault="00CC627F">
      <w:r>
        <w:separator/>
      </w:r>
    </w:p>
  </w:endnote>
  <w:endnote w:type="continuationSeparator" w:id="0">
    <w:p w:rsidR="00CC627F" w:rsidRDefault="00CC62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utura Md BT">
    <w:panose1 w:val="020B0602020204020303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10191750</wp:posOffset>
              </wp:positionV>
              <wp:extent cx="2501265" cy="199390"/>
              <wp:effectExtent l="0" t="0" r="0" b="0"/>
              <wp:wrapNone/>
              <wp:docPr id="4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199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73"/>
                            <w:ind w:left="40"/>
                            <w:rPr>
                              <w:color w:val="231F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separate"/>
                          </w:r>
                          <w:r w:rsidR="00DB2060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</w:rPr>
                            <w:t>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t xml:space="preserve">  </w:t>
                          </w:r>
                          <w:r>
                            <w:rPr>
                              <w:color w:val="FEC057"/>
                            </w:rPr>
                            <w:t xml:space="preserve">I </w:t>
                          </w:r>
                          <w:r w:rsidR="002253A4">
                            <w:rPr>
                              <w:color w:val="231F20"/>
                            </w:rPr>
                            <w:t>MA</w:t>
                          </w:r>
                          <w:r>
                            <w:rPr>
                              <w:color w:val="231F20"/>
                            </w:rPr>
                            <w:t xml:space="preserve">V STRATEGIC PLAN 2019-21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353" type="#_x0000_t202" style="position:absolute;margin-left:40.5pt;margin-top:802.5pt;width:196.95pt;height:15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73"/>
                      <w:ind w:left="40"/>
                      <w:rPr>
                        <w:color w:val="231F2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separate"/>
                    </w:r>
                    <w:r w:rsidR="00DB2060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</w:rPr>
                      <w:t>4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t xml:space="preserve">  </w:t>
                    </w:r>
                    <w:r>
                      <w:rPr>
                        <w:color w:val="FEC057"/>
                      </w:rPr>
                      <w:t xml:space="preserve">I </w:t>
                    </w:r>
                    <w:r w:rsidR="002253A4">
                      <w:rPr>
                        <w:color w:val="231F20"/>
                      </w:rPr>
                      <w:t>MA</w:t>
                    </w:r>
                    <w:r>
                      <w:rPr>
                        <w:color w:val="231F20"/>
                      </w:rPr>
                      <w:t xml:space="preserve">V STRATEGIC PLAN 2019-21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0224" behindDoc="1" locked="0" layoutInCell="0" allowOverlap="1">
              <wp:simplePos x="0" y="0"/>
              <wp:positionH relativeFrom="page">
                <wp:posOffset>4571365</wp:posOffset>
              </wp:positionH>
              <wp:positionV relativeFrom="page">
                <wp:posOffset>10216515</wp:posOffset>
              </wp:positionV>
              <wp:extent cx="2474595" cy="175260"/>
              <wp:effectExtent l="0" t="0" r="0" b="0"/>
              <wp:wrapNone/>
              <wp:docPr id="3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45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t xml:space="preserve">MAV STRATEGIC PLAN 2019-21 </w:t>
                          </w:r>
                          <w:r>
                            <w:rPr>
                              <w:color w:val="FEC057"/>
                            </w:rPr>
                            <w:t xml:space="preserve">I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separate"/>
                          </w:r>
                          <w:r w:rsidR="00DB2060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</w:rPr>
                            <w:t>13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370" type="#_x0000_t202" style="position:absolute;margin-left:359.95pt;margin-top:804.45pt;width:194.85pt;height:13.8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Cz4tAIAALI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20"/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</w:pPr>
                    <w:r>
                      <w:rPr>
                        <w:color w:val="231F20"/>
                      </w:rPr>
                      <w:t xml:space="preserve">MAV STRATEGIC PLAN 2019-21 </w:t>
                    </w:r>
                    <w:r>
                      <w:rPr>
                        <w:color w:val="FEC057"/>
                      </w:rPr>
                      <w:t xml:space="preserve">I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separate"/>
                    </w:r>
                    <w:r w:rsidR="00DB2060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</w:rPr>
                      <w:t>13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t xml:space="preserve"> 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4320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10210165</wp:posOffset>
              </wp:positionV>
              <wp:extent cx="2499995" cy="175260"/>
              <wp:effectExtent l="0" t="0" r="0" b="0"/>
              <wp:wrapNone/>
              <wp:docPr id="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9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40"/>
                            <w:rPr>
                              <w:color w:val="231F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separate"/>
                          </w:r>
                          <w:r w:rsidR="0093797B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</w:rPr>
                            <w:t>14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t xml:space="preserve">  </w:t>
                          </w:r>
                          <w:r>
                            <w:rPr>
                              <w:color w:val="FEC057"/>
                            </w:rPr>
                            <w:t xml:space="preserve">I </w:t>
                          </w:r>
                          <w:r>
                            <w:rPr>
                              <w:color w:val="231F20"/>
                            </w:rPr>
                            <w:t xml:space="preserve">MAV STRATEGIC PLAN 2019-21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8" o:spid="_x0000_s1371" type="#_x0000_t202" style="position:absolute;margin-left:40.5pt;margin-top:803.95pt;width:196.85pt;height:13.8pt;z-index:-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40"/>
                      <w:rPr>
                        <w:color w:val="231F2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separate"/>
                    </w:r>
                    <w:r w:rsidR="0093797B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</w:rPr>
                      <w:t>14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t xml:space="preserve">  </w:t>
                    </w:r>
                    <w:r>
                      <w:rPr>
                        <w:color w:val="FEC057"/>
                      </w:rPr>
                      <w:t xml:space="preserve">I </w:t>
                    </w:r>
                    <w:r>
                      <w:rPr>
                        <w:color w:val="231F20"/>
                      </w:rPr>
                      <w:t xml:space="preserve">MAV STRATEGIC PLAN 2019-21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10210165</wp:posOffset>
              </wp:positionV>
              <wp:extent cx="2499995" cy="175260"/>
              <wp:effectExtent l="0" t="0" r="0" b="0"/>
              <wp:wrapNone/>
              <wp:docPr id="1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999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40"/>
                            <w:rPr>
                              <w:color w:val="231F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t xml:space="preserve">  </w:t>
                          </w:r>
                          <w:r>
                            <w:rPr>
                              <w:color w:val="FEC057"/>
                            </w:rPr>
                            <w:t xml:space="preserve">I </w:t>
                          </w:r>
                          <w:r>
                            <w:rPr>
                              <w:color w:val="231F20"/>
                            </w:rPr>
                            <w:t xml:space="preserve">MA V STRA TEGIC PLAN 2019-21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9" o:spid="_x0000_s1372" type="#_x0000_t202" style="position:absolute;margin-left:40.5pt;margin-top:803.95pt;width:196.85pt;height:13.8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40"/>
                      <w:rPr>
                        <w:color w:val="231F2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t xml:space="preserve">  </w:t>
                    </w:r>
                    <w:r>
                      <w:rPr>
                        <w:color w:val="FEC057"/>
                      </w:rPr>
                      <w:t xml:space="preserve">I </w:t>
                    </w:r>
                    <w:r>
                      <w:rPr>
                        <w:color w:val="231F20"/>
                      </w:rPr>
                      <w:t xml:space="preserve">MA V STRA TEGIC PLAN 2019-21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9"/>
        <w:szCs w:val="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0" allowOverlap="1">
              <wp:simplePos x="0" y="0"/>
              <wp:positionH relativeFrom="page">
                <wp:posOffset>4643120</wp:posOffset>
              </wp:positionH>
              <wp:positionV relativeFrom="page">
                <wp:posOffset>10208260</wp:posOffset>
              </wp:positionV>
              <wp:extent cx="2402840" cy="262890"/>
              <wp:effectExtent l="0" t="0" r="0" b="0"/>
              <wp:wrapNone/>
              <wp:docPr id="4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840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2253A4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</w:pPr>
                          <w:r>
                            <w:rPr>
                              <w:color w:val="231F20"/>
                              <w:w w:val="105"/>
                            </w:rPr>
                            <w:t>MA</w:t>
                          </w:r>
                          <w:r w:rsidR="006D5FA8">
                            <w:rPr>
                              <w:color w:val="231F20"/>
                              <w:w w:val="105"/>
                            </w:rPr>
                            <w:t xml:space="preserve">V STRATEGIC PLAN 2019-21 </w:t>
                          </w:r>
                          <w:r w:rsidR="006D5FA8">
                            <w:rPr>
                              <w:color w:val="FEC057"/>
                              <w:w w:val="105"/>
                            </w:rPr>
                            <w:t xml:space="preserve">I </w:t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begin"/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instrText xml:space="preserve"> PAGE </w:instrText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separate"/>
                          </w:r>
                          <w:r w:rsidR="0093797B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  <w:w w:val="105"/>
                            </w:rPr>
                            <w:t>3</w:t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354" type="#_x0000_t202" style="position:absolute;margin-left:365.6pt;margin-top:803.8pt;width:189.2pt;height:20.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" o:allowincell="f" filled="f" stroked="f">
              <v:textbox inset="0,0,0,0">
                <w:txbxContent>
                  <w:p w:rsidR="001030B5" w:rsidRDefault="002253A4">
                    <w:pPr>
                      <w:pStyle w:val="BodyText"/>
                      <w:kinsoku w:val="0"/>
                      <w:overflowPunct w:val="0"/>
                      <w:spacing w:before="34"/>
                      <w:ind w:left="20"/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</w:pPr>
                    <w:r>
                      <w:rPr>
                        <w:color w:val="231F20"/>
                        <w:w w:val="105"/>
                      </w:rPr>
                      <w:t>MA</w:t>
                    </w:r>
                    <w:r w:rsidR="006D5FA8">
                      <w:rPr>
                        <w:color w:val="231F20"/>
                        <w:w w:val="105"/>
                      </w:rPr>
                      <w:t xml:space="preserve">V STRATEGIC PLAN 2019-21 </w:t>
                    </w:r>
                    <w:r w:rsidR="006D5FA8">
                      <w:rPr>
                        <w:color w:val="FEC057"/>
                        <w:w w:val="105"/>
                      </w:rPr>
                      <w:t xml:space="preserve">I </w:t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begin"/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instrText xml:space="preserve"> PAGE </w:instrText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separate"/>
                    </w:r>
                    <w:r w:rsidR="0093797B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  <w:w w:val="105"/>
                      </w:rPr>
                      <w:t>3</w:t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10191750</wp:posOffset>
              </wp:positionV>
              <wp:extent cx="2423160" cy="175260"/>
              <wp:effectExtent l="0" t="0" r="0" b="0"/>
              <wp:wrapNone/>
              <wp:docPr id="2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316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40"/>
                            <w:rPr>
                              <w:color w:val="231F20"/>
                              <w:spacing w:val="-19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separate"/>
                          </w:r>
                          <w:r w:rsidR="008E70DC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  <w:w w:val="105"/>
                            </w:rPr>
                            <w:t>6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t xml:space="preserve">  </w:t>
                          </w:r>
                          <w:r>
                            <w:rPr>
                              <w:color w:val="FEC057"/>
                              <w:w w:val="105"/>
                            </w:rPr>
                            <w:t xml:space="preserve">I </w:t>
                          </w:r>
                          <w:r>
                            <w:rPr>
                              <w:color w:val="231F20"/>
                              <w:spacing w:val="18"/>
                              <w:w w:val="105"/>
                            </w:rPr>
                            <w:t>MA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 xml:space="preserve">V </w:t>
                          </w:r>
                          <w:r>
                            <w:rPr>
                              <w:color w:val="231F20"/>
                              <w:spacing w:val="27"/>
                              <w:w w:val="105"/>
                            </w:rPr>
                            <w:t>STRA</w:t>
                          </w:r>
                          <w:r>
                            <w:rPr>
                              <w:color w:val="231F20"/>
                              <w:spacing w:val="28"/>
                              <w:w w:val="105"/>
                            </w:rPr>
                            <w:t xml:space="preserve">TEGIC </w:t>
                          </w:r>
                          <w:r>
                            <w:rPr>
                              <w:color w:val="231F20"/>
                              <w:spacing w:val="27"/>
                              <w:w w:val="105"/>
                            </w:rPr>
                            <w:t>PLAN</w:t>
                          </w:r>
                          <w:r>
                            <w:rPr>
                              <w:color w:val="231F20"/>
                              <w:spacing w:val="-25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30"/>
                              <w:w w:val="105"/>
                            </w:rPr>
                            <w:t>2019-21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359" type="#_x0000_t202" style="position:absolute;margin-left:40.5pt;margin-top:802.5pt;width:190.8pt;height:13.8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sGsAIAALI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40"/>
                      <w:rPr>
                        <w:color w:val="231F20"/>
                        <w:spacing w:val="-19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instrText xml:space="preserve"> PAGE </w:instrText>
                    </w:r>
                    <w:r w:rsidR="003F474B"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separate"/>
                    </w:r>
                    <w:r w:rsidR="008E70DC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  <w:w w:val="105"/>
                      </w:rPr>
                      <w:t>6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t xml:space="preserve">  </w:t>
                    </w:r>
                    <w:r>
                      <w:rPr>
                        <w:color w:val="FEC057"/>
                        <w:w w:val="105"/>
                      </w:rPr>
                      <w:t xml:space="preserve">I </w:t>
                    </w:r>
                    <w:r>
                      <w:rPr>
                        <w:color w:val="231F20"/>
                        <w:spacing w:val="18"/>
                        <w:w w:val="105"/>
                      </w:rPr>
                      <w:t>MA</w:t>
                    </w:r>
                    <w:r>
                      <w:rPr>
                        <w:color w:val="231F20"/>
                        <w:w w:val="105"/>
                      </w:rPr>
                      <w:t xml:space="preserve">V </w:t>
                    </w:r>
                    <w:r>
                      <w:rPr>
                        <w:color w:val="231F20"/>
                        <w:spacing w:val="27"/>
                        <w:w w:val="105"/>
                      </w:rPr>
                      <w:t>STRA</w:t>
                    </w:r>
                    <w:r>
                      <w:rPr>
                        <w:color w:val="231F20"/>
                        <w:spacing w:val="28"/>
                        <w:w w:val="105"/>
                      </w:rPr>
                      <w:t xml:space="preserve">TEGIC </w:t>
                    </w:r>
                    <w:r>
                      <w:rPr>
                        <w:color w:val="231F20"/>
                        <w:spacing w:val="27"/>
                        <w:w w:val="105"/>
                      </w:rPr>
                      <w:t>PLAN</w:t>
                    </w:r>
                    <w:r>
                      <w:rPr>
                        <w:color w:val="231F20"/>
                        <w:spacing w:val="-25"/>
                        <w:w w:val="105"/>
                      </w:rPr>
                      <w:t xml:space="preserve"> </w:t>
                    </w:r>
                    <w:r>
                      <w:rPr>
                        <w:color w:val="231F20"/>
                        <w:spacing w:val="30"/>
                        <w:w w:val="105"/>
                      </w:rPr>
                      <w:t>2019-21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1" locked="0" layoutInCell="0" allowOverlap="1">
              <wp:simplePos x="0" y="0"/>
              <wp:positionH relativeFrom="page">
                <wp:posOffset>4643120</wp:posOffset>
              </wp:positionH>
              <wp:positionV relativeFrom="page">
                <wp:posOffset>10208260</wp:posOffset>
              </wp:positionV>
              <wp:extent cx="2402840" cy="175260"/>
              <wp:effectExtent l="0" t="0" r="0" b="0"/>
              <wp:wrapNone/>
              <wp:docPr id="2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284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</w:pPr>
                          <w:r>
                            <w:rPr>
                              <w:color w:val="231F20"/>
                              <w:w w:val="105"/>
                            </w:rPr>
                            <w:t xml:space="preserve">MAV STRATEGIC PLAN 2019-21 </w:t>
                          </w:r>
                          <w:r>
                            <w:rPr>
                              <w:color w:val="FEC057"/>
                              <w:w w:val="105"/>
                            </w:rPr>
                            <w:t xml:space="preserve">I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separate"/>
                          </w:r>
                          <w:r w:rsidR="00DB2060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  <w:w w:val="105"/>
                            </w:rPr>
                            <w:t>5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360" type="#_x0000_t202" style="position:absolute;margin-left:365.6pt;margin-top:803.8pt;width:189.2pt;height:13.8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LuswIAALI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20"/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</w:pPr>
                    <w:r>
                      <w:rPr>
                        <w:color w:val="231F20"/>
                        <w:w w:val="105"/>
                      </w:rPr>
                      <w:t xml:space="preserve">MAV STRATEGIC PLAN 2019-21 </w:t>
                    </w:r>
                    <w:r>
                      <w:rPr>
                        <w:color w:val="FEC057"/>
                        <w:w w:val="105"/>
                      </w:rPr>
                      <w:t xml:space="preserve">I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separate"/>
                    </w:r>
                    <w:r w:rsidR="00DB2060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  <w:w w:val="105"/>
                      </w:rPr>
                      <w:t>5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10210165</wp:posOffset>
              </wp:positionV>
              <wp:extent cx="2424430" cy="175260"/>
              <wp:effectExtent l="0" t="0" r="0" b="0"/>
              <wp:wrapNone/>
              <wp:docPr id="1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44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40"/>
                            <w:rPr>
                              <w:color w:val="231F20"/>
                              <w:spacing w:val="-19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separate"/>
                          </w:r>
                          <w:r w:rsidR="00DB2060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  <w:w w:val="105"/>
                            </w:rPr>
                            <w:t>8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t xml:space="preserve">  </w:t>
                          </w:r>
                          <w:r>
                            <w:rPr>
                              <w:color w:val="FEC057"/>
                              <w:w w:val="105"/>
                            </w:rPr>
                            <w:t xml:space="preserve">I </w:t>
                          </w:r>
                          <w:r w:rsidR="00320AE2">
                            <w:rPr>
                              <w:color w:val="231F20"/>
                              <w:spacing w:val="18"/>
                              <w:w w:val="105"/>
                            </w:rPr>
                            <w:t>MA</w:t>
                          </w:r>
                          <w:r>
                            <w:rPr>
                              <w:color w:val="231F20"/>
                              <w:w w:val="105"/>
                            </w:rPr>
                            <w:t xml:space="preserve">V </w:t>
                          </w:r>
                          <w:r>
                            <w:rPr>
                              <w:color w:val="231F20"/>
                              <w:spacing w:val="27"/>
                              <w:w w:val="105"/>
                            </w:rPr>
                            <w:t>STRA</w:t>
                          </w:r>
                          <w:r>
                            <w:rPr>
                              <w:color w:val="231F20"/>
                              <w:spacing w:val="28"/>
                              <w:w w:val="105"/>
                            </w:rPr>
                            <w:t xml:space="preserve">TEGIC </w:t>
                          </w:r>
                          <w:r>
                            <w:rPr>
                              <w:color w:val="231F20"/>
                              <w:spacing w:val="27"/>
                              <w:w w:val="105"/>
                            </w:rPr>
                            <w:t xml:space="preserve">PLAN </w:t>
                          </w:r>
                          <w:r>
                            <w:rPr>
                              <w:color w:val="231F20"/>
                              <w:spacing w:val="30"/>
                              <w:w w:val="105"/>
                            </w:rPr>
                            <w:t>2019-21</w:t>
                          </w:r>
                          <w:r>
                            <w:rPr>
                              <w:color w:val="231F20"/>
                              <w:spacing w:val="-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363" type="#_x0000_t202" style="position:absolute;margin-left:40.5pt;margin-top:803.95pt;width:190.9pt;height:13.8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40"/>
                      <w:rPr>
                        <w:color w:val="231F20"/>
                        <w:spacing w:val="-19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separate"/>
                    </w:r>
                    <w:r w:rsidR="00DB2060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  <w:w w:val="105"/>
                      </w:rPr>
                      <w:t>8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t xml:space="preserve">  </w:t>
                    </w:r>
                    <w:r>
                      <w:rPr>
                        <w:color w:val="FEC057"/>
                        <w:w w:val="105"/>
                      </w:rPr>
                      <w:t xml:space="preserve">I </w:t>
                    </w:r>
                    <w:r w:rsidR="00320AE2">
                      <w:rPr>
                        <w:color w:val="231F20"/>
                        <w:spacing w:val="18"/>
                        <w:w w:val="105"/>
                      </w:rPr>
                      <w:t>MA</w:t>
                    </w:r>
                    <w:r>
                      <w:rPr>
                        <w:color w:val="231F20"/>
                        <w:w w:val="105"/>
                      </w:rPr>
                      <w:t xml:space="preserve">V </w:t>
                    </w:r>
                    <w:r>
                      <w:rPr>
                        <w:color w:val="231F20"/>
                        <w:spacing w:val="27"/>
                        <w:w w:val="105"/>
                      </w:rPr>
                      <w:t>STRA</w:t>
                    </w:r>
                    <w:r>
                      <w:rPr>
                        <w:color w:val="231F20"/>
                        <w:spacing w:val="28"/>
                        <w:w w:val="105"/>
                      </w:rPr>
                      <w:t xml:space="preserve">TEGIC </w:t>
                    </w:r>
                    <w:r>
                      <w:rPr>
                        <w:color w:val="231F20"/>
                        <w:spacing w:val="27"/>
                        <w:w w:val="105"/>
                      </w:rPr>
                      <w:t xml:space="preserve">PLAN </w:t>
                    </w:r>
                    <w:r>
                      <w:rPr>
                        <w:color w:val="231F20"/>
                        <w:spacing w:val="30"/>
                        <w:w w:val="105"/>
                      </w:rPr>
                      <w:t>2019-21</w:t>
                    </w:r>
                    <w:r>
                      <w:rPr>
                        <w:color w:val="231F20"/>
                        <w:spacing w:val="-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1" locked="0" layoutInCell="0" allowOverlap="1">
              <wp:simplePos x="0" y="0"/>
              <wp:positionH relativeFrom="page">
                <wp:posOffset>4650105</wp:posOffset>
              </wp:positionH>
              <wp:positionV relativeFrom="page">
                <wp:posOffset>10210165</wp:posOffset>
              </wp:positionV>
              <wp:extent cx="2395855" cy="175260"/>
              <wp:effectExtent l="0" t="0" r="0" b="0"/>
              <wp:wrapNone/>
              <wp:docPr id="1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585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2253A4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</w:pPr>
                          <w:r>
                            <w:rPr>
                              <w:color w:val="231F20"/>
                            </w:rPr>
                            <w:t>MA</w:t>
                          </w:r>
                          <w:r w:rsidR="006D5FA8">
                            <w:rPr>
                              <w:color w:val="231F20"/>
                            </w:rPr>
                            <w:t xml:space="preserve">V STRATEGIC PLAN 2019-21 </w:t>
                          </w:r>
                          <w:r w:rsidR="006D5FA8">
                            <w:rPr>
                              <w:color w:val="FEC057"/>
                            </w:rPr>
                            <w:t xml:space="preserve">I </w:t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begin"/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instrText xml:space="preserve"> PAGE </w:instrText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separate"/>
                          </w:r>
                          <w:r w:rsidR="00DB2060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</w:rPr>
                            <w:t>9</w:t>
                          </w:r>
                          <w:r w:rsidR="006D5FA8"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364" type="#_x0000_t202" style="position:absolute;margin-left:366.15pt;margin-top:803.95pt;width:188.65pt;height:13.8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GawswIAALM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" o:allowincell="f" filled="f" stroked="f">
              <v:textbox inset="0,0,0,0">
                <w:txbxContent>
                  <w:p w:rsidR="001030B5" w:rsidRDefault="002253A4">
                    <w:pPr>
                      <w:pStyle w:val="BodyText"/>
                      <w:kinsoku w:val="0"/>
                      <w:overflowPunct w:val="0"/>
                      <w:spacing w:before="34"/>
                      <w:ind w:left="20"/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</w:pPr>
                    <w:r>
                      <w:rPr>
                        <w:color w:val="231F20"/>
                      </w:rPr>
                      <w:t>MA</w:t>
                    </w:r>
                    <w:r w:rsidR="006D5FA8">
                      <w:rPr>
                        <w:color w:val="231F20"/>
                      </w:rPr>
                      <w:t xml:space="preserve">V STRATEGIC PLAN 2019-21 </w:t>
                    </w:r>
                    <w:r w:rsidR="006D5FA8">
                      <w:rPr>
                        <w:color w:val="FEC057"/>
                      </w:rPr>
                      <w:t xml:space="preserve">I </w:t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begin"/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instrText xml:space="preserve"> PAGE </w:instrText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separate"/>
                    </w:r>
                    <w:r w:rsidR="00DB2060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</w:rPr>
                      <w:t>9</w:t>
                    </w:r>
                    <w:r w:rsidR="006D5FA8"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10216515</wp:posOffset>
              </wp:positionV>
              <wp:extent cx="2501265" cy="175260"/>
              <wp:effectExtent l="0" t="0" r="0" b="0"/>
              <wp:wrapNone/>
              <wp:docPr id="6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40"/>
                            <w:rPr>
                              <w:color w:val="231F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separate"/>
                          </w:r>
                          <w:r w:rsidR="00D212BD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</w:rPr>
                            <w:t>10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t xml:space="preserve">  </w:t>
                          </w:r>
                          <w:r>
                            <w:rPr>
                              <w:color w:val="FEC057"/>
                            </w:rPr>
                            <w:t xml:space="preserve">I </w:t>
                          </w:r>
                          <w:r w:rsidR="00320AE2">
                            <w:rPr>
                              <w:color w:val="231F20"/>
                            </w:rPr>
                            <w:t>MA</w:t>
                          </w:r>
                          <w:r>
                            <w:rPr>
                              <w:color w:val="231F20"/>
                            </w:rPr>
                            <w:t xml:space="preserve">V STRATEGIC PLAN 2019-21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367" type="#_x0000_t202" style="position:absolute;margin-left:40.5pt;margin-top:804.45pt;width:196.95pt;height:13.8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40"/>
                      <w:rPr>
                        <w:color w:val="231F2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separate"/>
                    </w:r>
                    <w:r w:rsidR="00D212BD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</w:rPr>
                      <w:t>10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t xml:space="preserve">  </w:t>
                    </w:r>
                    <w:r>
                      <w:rPr>
                        <w:color w:val="FEC057"/>
                      </w:rPr>
                      <w:t xml:space="preserve">I </w:t>
                    </w:r>
                    <w:r w:rsidR="00320AE2">
                      <w:rPr>
                        <w:color w:val="231F20"/>
                      </w:rPr>
                      <w:t>MA</w:t>
                    </w:r>
                    <w:r>
                      <w:rPr>
                        <w:color w:val="231F20"/>
                      </w:rPr>
                      <w:t xml:space="preserve">V STRATEGIC PLAN 2019-21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>
              <wp:simplePos x="0" y="0"/>
              <wp:positionH relativeFrom="page">
                <wp:posOffset>4645660</wp:posOffset>
              </wp:positionH>
              <wp:positionV relativeFrom="page">
                <wp:posOffset>10210165</wp:posOffset>
              </wp:positionV>
              <wp:extent cx="2400300" cy="175260"/>
              <wp:effectExtent l="0" t="0" r="0" b="0"/>
              <wp:wrapNone/>
              <wp:docPr id="5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</w:pPr>
                          <w:r>
                            <w:rPr>
                              <w:color w:val="231F20"/>
                              <w:w w:val="105"/>
                            </w:rPr>
                            <w:t xml:space="preserve">MAV STRATEGIC PLAN 2019-21 </w:t>
                          </w:r>
                          <w:r>
                            <w:rPr>
                              <w:color w:val="FEC057"/>
                              <w:w w:val="105"/>
                            </w:rPr>
                            <w:t xml:space="preserve">I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separate"/>
                          </w:r>
                          <w:r w:rsidR="00D212BD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  <w:w w:val="105"/>
                            </w:rPr>
                            <w:t>9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  <w:w w:val="10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368" type="#_x0000_t202" style="position:absolute;margin-left:365.8pt;margin-top:803.95pt;width:189pt;height:13.8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20"/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</w:pPr>
                    <w:r>
                      <w:rPr>
                        <w:color w:val="231F20"/>
                        <w:w w:val="105"/>
                      </w:rPr>
                      <w:t xml:space="preserve">MAV STRATEGIC PLAN 2019-21 </w:t>
                    </w:r>
                    <w:r>
                      <w:rPr>
                        <w:color w:val="FEC057"/>
                        <w:w w:val="105"/>
                      </w:rPr>
                      <w:t xml:space="preserve">I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separate"/>
                    </w:r>
                    <w:r w:rsidR="00D212BD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  <w:w w:val="105"/>
                      </w:rPr>
                      <w:t>9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  <w:w w:val="10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2272" behindDoc="1" locked="0" layoutInCell="0" allowOverlap="1">
              <wp:simplePos x="0" y="0"/>
              <wp:positionH relativeFrom="page">
                <wp:posOffset>514350</wp:posOffset>
              </wp:positionH>
              <wp:positionV relativeFrom="page">
                <wp:posOffset>10216515</wp:posOffset>
              </wp:positionV>
              <wp:extent cx="2495550" cy="175260"/>
              <wp:effectExtent l="0" t="0" r="0" b="0"/>
              <wp:wrapNone/>
              <wp:docPr id="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34"/>
                            <w:ind w:left="40"/>
                            <w:rPr>
                              <w:color w:val="231F20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separate"/>
                          </w:r>
                          <w:r w:rsidR="00D212BD">
                            <w:rPr>
                              <w:rFonts w:ascii="Calibri" w:hAnsi="Calibri" w:cs="Calibri"/>
                              <w:b/>
                              <w:bCs/>
                              <w:noProof/>
                              <w:color w:val="231F20"/>
                            </w:rPr>
                            <w:t>12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fldChar w:fldCharType="end"/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231F20"/>
                            </w:rPr>
                            <w:t xml:space="preserve">  </w:t>
                          </w:r>
                          <w:r>
                            <w:rPr>
                              <w:color w:val="FEC057"/>
                            </w:rPr>
                            <w:t xml:space="preserve">I </w:t>
                          </w:r>
                          <w:r>
                            <w:rPr>
                              <w:color w:val="231F20"/>
                            </w:rPr>
                            <w:t xml:space="preserve">MAV STRATEGIC PLAN 2019-21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369" type="#_x0000_t202" style="position:absolute;margin-left:40.5pt;margin-top:804.45pt;width:196.5pt;height:13.8pt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" o:allowincell="f" filled="f" stroked="f">
              <v:textbox inset="0,0,0,0">
                <w:txbxContent>
                  <w:p w:rsidR="001030B5" w:rsidRDefault="006D5FA8">
                    <w:pPr>
                      <w:pStyle w:val="BodyText"/>
                      <w:kinsoku w:val="0"/>
                      <w:overflowPunct w:val="0"/>
                      <w:spacing w:before="34"/>
                      <w:ind w:left="40"/>
                      <w:rPr>
                        <w:color w:val="231F20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begin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instrText xml:space="preserve"> PAGE </w:instrTex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separate"/>
                    </w:r>
                    <w:r w:rsidR="00D212BD">
                      <w:rPr>
                        <w:rFonts w:ascii="Calibri" w:hAnsi="Calibri" w:cs="Calibri"/>
                        <w:b/>
                        <w:bCs/>
                        <w:noProof/>
                        <w:color w:val="231F20"/>
                      </w:rPr>
                      <w:t>12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fldChar w:fldCharType="end"/>
                    </w:r>
                    <w:r>
                      <w:rPr>
                        <w:rFonts w:ascii="Calibri" w:hAnsi="Calibri" w:cs="Calibri"/>
                        <w:b/>
                        <w:bCs/>
                        <w:color w:val="231F20"/>
                      </w:rPr>
                      <w:t xml:space="preserve">  </w:t>
                    </w:r>
                    <w:r>
                      <w:rPr>
                        <w:color w:val="FEC057"/>
                      </w:rPr>
                      <w:t xml:space="preserve">I </w:t>
                    </w:r>
                    <w:r>
                      <w:rPr>
                        <w:color w:val="231F20"/>
                      </w:rPr>
                      <w:t xml:space="preserve">MAV STRATEGIC PLAN 2019-21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27F" w:rsidRDefault="00CC627F">
      <w:r>
        <w:separator/>
      </w:r>
    </w:p>
  </w:footnote>
  <w:footnote w:type="continuationSeparator" w:id="0">
    <w:p w:rsidR="00CC627F" w:rsidRDefault="00CC62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0" allowOverlap="1">
              <wp:simplePos x="0" y="0"/>
              <wp:positionH relativeFrom="page">
                <wp:posOffset>6630035</wp:posOffset>
              </wp:positionH>
              <wp:positionV relativeFrom="page">
                <wp:posOffset>298450</wp:posOffset>
              </wp:positionV>
              <wp:extent cx="457835" cy="200025"/>
              <wp:effectExtent l="0" t="0" r="0" b="0"/>
              <wp:wrapNone/>
              <wp:docPr id="47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355" type="#_x0000_t202" style="position:absolute;margin-left:522.05pt;margin-top:23.5pt;width:36.05pt;height:15.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19"/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43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2525"/>
                        <a:chOff x="0" y="0"/>
                        <a:chExt cx="11906" cy="1815"/>
                      </a:xfrm>
                    </wpg:grpSpPr>
                    <wps:wsp>
                      <wps:cNvPr id="44" name="Freeform 10"/>
                      <wps:cNvSpPr>
                        <a:spLocks/>
                      </wps:cNvSpPr>
                      <wps:spPr bwMode="auto">
                        <a:xfrm>
                          <a:off x="10047" y="396"/>
                          <a:ext cx="1508" cy="454"/>
                        </a:xfrm>
                        <a:custGeom>
                          <a:avLst/>
                          <a:gdLst>
                            <a:gd name="T0" fmla="*/ 0 w 1508"/>
                            <a:gd name="T1" fmla="*/ 453 h 454"/>
                            <a:gd name="T2" fmla="*/ 1507 w 1508"/>
                            <a:gd name="T3" fmla="*/ 453 h 454"/>
                            <a:gd name="T4" fmla="*/ 1507 w 1508"/>
                            <a:gd name="T5" fmla="*/ 0 h 454"/>
                            <a:gd name="T6" fmla="*/ 0 w 1508"/>
                            <a:gd name="T7" fmla="*/ 0 h 454"/>
                            <a:gd name="T8" fmla="*/ 0 w 1508"/>
                            <a:gd name="T9" fmla="*/ 453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8" h="454">
                              <a:moveTo>
                                <a:pt x="0" y="453"/>
                              </a:moveTo>
                              <a:lnTo>
                                <a:pt x="1507" y="453"/>
                              </a:lnTo>
                              <a:lnTo>
                                <a:pt x="1507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5"/>
                        </a:xfrm>
                        <a:custGeom>
                          <a:avLst/>
                          <a:gdLst>
                            <a:gd name="T0" fmla="*/ 0 w 11906"/>
                            <a:gd name="T1" fmla="*/ 1814 h 1815"/>
                            <a:gd name="T2" fmla="*/ 11905 w 11906"/>
                            <a:gd name="T3" fmla="*/ 1814 h 1815"/>
                            <a:gd name="T4" fmla="*/ 11905 w 11906"/>
                            <a:gd name="T5" fmla="*/ 0 h 1815"/>
                            <a:gd name="T6" fmla="*/ 0 w 11906"/>
                            <a:gd name="T7" fmla="*/ 0 h 1815"/>
                            <a:gd name="T8" fmla="*/ 0 w 11906"/>
                            <a:gd name="T9" fmla="*/ 1814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0" y="1814"/>
                              </a:moveTo>
                              <a:lnTo>
                                <a:pt x="11905" y="181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5" y="850"/>
                          <a:ext cx="2040" cy="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BC445B1" id="Group 9" o:spid="_x0000_s1026" style="position:absolute;margin-left:0;margin-top:0;width:595.3pt;height:90.75pt;z-index:-251649024;mso-position-horizontal-relative:page;mso-position-vertical-relative:page" coordsize="1190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" o:allowincell="f">
              <v:shape id="Freeform 10" o:spid="_x0000_s1027" style="position:absolute;left:10047;top:396;width:1508;height:454;visibility:visible;mso-wrap-style:square;v-text-anchor:top" coordsize="1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" path="m,453r1507,l1507,,,,,453xe" filled="f" strokecolor="#ed1c24" strokeweight="1pt">
                <v:path arrowok="t" o:connecttype="custom" o:connectlocs="0,453;1507,453;1507,0;0,0;0,453" o:connectangles="0,0,0,0,0"/>
              </v:shape>
              <v:shape id="Freeform 11" o:spid="_x0000_s102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" path="m,1814r11905,l11905,,,,,1814xe" fillcolor="#09333f" stroked="f">
                <v:path arrowok="t" o:connecttype="custom" o:connectlocs="0,1814;11905,1814;11905,0;0,0;0,18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" o:spid="_x0000_s1029" type="#_x0000_t75" style="position:absolute;left:9305;top:850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13" name="Freeform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1152525"/>
                      </a:xfrm>
                      <a:custGeom>
                        <a:avLst/>
                        <a:gdLst>
                          <a:gd name="T0" fmla="*/ 0 w 11906"/>
                          <a:gd name="T1" fmla="*/ 1814 h 1815"/>
                          <a:gd name="T2" fmla="*/ 11905 w 11906"/>
                          <a:gd name="T3" fmla="*/ 1814 h 1815"/>
                          <a:gd name="T4" fmla="*/ 11905 w 11906"/>
                          <a:gd name="T5" fmla="*/ 0 h 1815"/>
                          <a:gd name="T6" fmla="*/ 0 w 11906"/>
                          <a:gd name="T7" fmla="*/ 0 h 1815"/>
                          <a:gd name="T8" fmla="*/ 0 w 11906"/>
                          <a:gd name="T9" fmla="*/ 1814 h 18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1906" h="1815">
                            <a:moveTo>
                              <a:pt x="0" y="1814"/>
                            </a:moveTo>
                            <a:lnTo>
                              <a:pt x="11905" y="1814"/>
                            </a:lnTo>
                            <a:lnTo>
                              <a:pt x="11905" y="0"/>
                            </a:lnTo>
                            <a:lnTo>
                              <a:pt x="0" y="0"/>
                            </a:lnTo>
                            <a:lnTo>
                              <a:pt x="0" y="1814"/>
                            </a:lnTo>
                            <a:close/>
                          </a:path>
                        </a:pathLst>
                      </a:custGeom>
                      <a:solidFill>
                        <a:srgbClr val="09333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37601E" id="Freeform 42" o:spid="_x0000_s1026" style="position:absolute;margin-left:0;margin-top:0;width:595.3pt;height:90.75pt;z-index:-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906,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" o:allowincell="f" path="m,1814r11905,l11905,,,,,1814xe" fillcolor="#09333f" stroked="f">
              <v:path arrowok="t" o:connecttype="custom" o:connectlocs="0,1151890;7559675,1151890;7559675,0;0,0;0,1151890" o:connectangles="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1" locked="0" layoutInCell="0" allowOverlap="1">
              <wp:simplePos x="0" y="0"/>
              <wp:positionH relativeFrom="page">
                <wp:posOffset>527050</wp:posOffset>
              </wp:positionH>
              <wp:positionV relativeFrom="page">
                <wp:posOffset>441325</wp:posOffset>
              </wp:positionV>
              <wp:extent cx="3891280" cy="474345"/>
              <wp:effectExtent l="0" t="0" r="0" b="0"/>
              <wp:wrapNone/>
              <wp:docPr id="1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1280" cy="474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63"/>
                            <w:ind w:left="20"/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pacing w:val="-7"/>
                              <w:w w:val="110"/>
                              <w:sz w:val="54"/>
                              <w:szCs w:val="5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pacing w:val="-10"/>
                              <w:w w:val="110"/>
                              <w:sz w:val="54"/>
                              <w:szCs w:val="54"/>
                            </w:rPr>
                            <w:t xml:space="preserve">Objectives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pacing w:val="-3"/>
                              <w:w w:val="110"/>
                              <w:sz w:val="54"/>
                              <w:szCs w:val="54"/>
                            </w:rPr>
                            <w:t xml:space="preserve">and </w:t>
                          </w: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FFFFFF"/>
                              <w:spacing w:val="-7"/>
                              <w:w w:val="110"/>
                              <w:sz w:val="54"/>
                              <w:szCs w:val="54"/>
                            </w:rPr>
                            <w:t>measures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365" type="#_x0000_t202" style="position:absolute;margin-left:41.5pt;margin-top:34.75pt;width:306.4pt;height:37.35pt;z-index:-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wJsAIAALM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63"/>
                      <w:ind w:left="20"/>
                      <w:rPr>
                        <w:rFonts w:ascii="Calibri" w:hAnsi="Calibri" w:cs="Calibri"/>
                        <w:b/>
                        <w:bCs/>
                        <w:color w:val="FFFFFF"/>
                        <w:spacing w:val="-7"/>
                        <w:w w:val="110"/>
                        <w:sz w:val="54"/>
                        <w:szCs w:val="5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FFFFFF"/>
                        <w:spacing w:val="-10"/>
                        <w:w w:val="110"/>
                        <w:sz w:val="54"/>
                        <w:szCs w:val="54"/>
                      </w:rPr>
                      <w:t xml:space="preserve">Objectives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/>
                        <w:spacing w:val="-3"/>
                        <w:w w:val="110"/>
                        <w:sz w:val="54"/>
                        <w:szCs w:val="54"/>
                      </w:rPr>
                      <w:t xml:space="preserve">and </w:t>
                    </w:r>
                    <w:r>
                      <w:rPr>
                        <w:rFonts w:ascii="Calibri" w:hAnsi="Calibri" w:cs="Calibri"/>
                        <w:b/>
                        <w:bCs/>
                        <w:color w:val="FFFFFF"/>
                        <w:spacing w:val="-7"/>
                        <w:w w:val="110"/>
                        <w:sz w:val="54"/>
                        <w:szCs w:val="54"/>
                      </w:rPr>
                      <w:t>measures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1" locked="0" layoutInCell="0" allowOverlap="1">
              <wp:simplePos x="0" y="0"/>
              <wp:positionH relativeFrom="page">
                <wp:posOffset>6630035</wp:posOffset>
              </wp:positionH>
              <wp:positionV relativeFrom="page">
                <wp:posOffset>298450</wp:posOffset>
              </wp:positionV>
              <wp:extent cx="457835" cy="200025"/>
              <wp:effectExtent l="0" t="0" r="0" b="0"/>
              <wp:wrapNone/>
              <wp:docPr id="11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366" type="#_x0000_t202" style="position:absolute;margin-left:522.05pt;margin-top:23.5pt;width:36.05pt;height:15.75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19"/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9100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7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2525"/>
                        <a:chOff x="0" y="0"/>
                        <a:chExt cx="11906" cy="1815"/>
                      </a:xfrm>
                    </wpg:grpSpPr>
                    <wps:wsp>
                      <wps:cNvPr id="8" name="Freeform 39"/>
                      <wps:cNvSpPr>
                        <a:spLocks/>
                      </wps:cNvSpPr>
                      <wps:spPr bwMode="auto">
                        <a:xfrm>
                          <a:off x="10047" y="396"/>
                          <a:ext cx="1508" cy="454"/>
                        </a:xfrm>
                        <a:custGeom>
                          <a:avLst/>
                          <a:gdLst>
                            <a:gd name="T0" fmla="*/ 0 w 1508"/>
                            <a:gd name="T1" fmla="*/ 453 h 454"/>
                            <a:gd name="T2" fmla="*/ 1507 w 1508"/>
                            <a:gd name="T3" fmla="*/ 453 h 454"/>
                            <a:gd name="T4" fmla="*/ 1507 w 1508"/>
                            <a:gd name="T5" fmla="*/ 0 h 454"/>
                            <a:gd name="T6" fmla="*/ 0 w 1508"/>
                            <a:gd name="T7" fmla="*/ 0 h 454"/>
                            <a:gd name="T8" fmla="*/ 0 w 1508"/>
                            <a:gd name="T9" fmla="*/ 453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8" h="454">
                              <a:moveTo>
                                <a:pt x="0" y="453"/>
                              </a:moveTo>
                              <a:lnTo>
                                <a:pt x="1507" y="453"/>
                              </a:lnTo>
                              <a:lnTo>
                                <a:pt x="1507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40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5"/>
                        </a:xfrm>
                        <a:custGeom>
                          <a:avLst/>
                          <a:gdLst>
                            <a:gd name="T0" fmla="*/ 0 w 11906"/>
                            <a:gd name="T1" fmla="*/ 1814 h 1815"/>
                            <a:gd name="T2" fmla="*/ 11905 w 11906"/>
                            <a:gd name="T3" fmla="*/ 1814 h 1815"/>
                            <a:gd name="T4" fmla="*/ 11905 w 11906"/>
                            <a:gd name="T5" fmla="*/ 0 h 1815"/>
                            <a:gd name="T6" fmla="*/ 0 w 11906"/>
                            <a:gd name="T7" fmla="*/ 0 h 1815"/>
                            <a:gd name="T8" fmla="*/ 0 w 11906"/>
                            <a:gd name="T9" fmla="*/ 1814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0" y="1814"/>
                              </a:moveTo>
                              <a:lnTo>
                                <a:pt x="11905" y="181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5" y="850"/>
                          <a:ext cx="2040" cy="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39B83B" id="Group 38" o:spid="_x0000_s1026" style="position:absolute;margin-left:0;margin-top:0;width:595.3pt;height:90.75pt;z-index:-251625472;mso-position-horizontal-relative:page;mso-position-vertical-relative:page" coordsize="1190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" o:allowincell="f">
              <v:shape id="Freeform 39" o:spid="_x0000_s1027" style="position:absolute;left:10047;top:396;width:1508;height:454;visibility:visible;mso-wrap-style:square;v-text-anchor:top" coordsize="1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" path="m,453r1507,l1507,,,,,453xe" filled="f" strokecolor="#ed1c24" strokeweight="1pt">
                <v:path arrowok="t" o:connecttype="custom" o:connectlocs="0,453;1507,453;1507,0;0,0;0,453" o:connectangles="0,0,0,0,0"/>
              </v:shape>
              <v:shape id="Freeform 40" o:spid="_x0000_s102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" path="m,1814r11905,l11905,,,,,1814xe" fillcolor="#09333f" stroked="f">
                <v:path arrowok="t" o:connecttype="custom" o:connectlocs="0,1814;11905,1814;11905,0;0,0;0,18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029" type="#_x0000_t75" style="position:absolute;left:9305;top:850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>
              <wp:simplePos x="0" y="0"/>
              <wp:positionH relativeFrom="page">
                <wp:posOffset>6630035</wp:posOffset>
              </wp:positionH>
              <wp:positionV relativeFrom="page">
                <wp:posOffset>298450</wp:posOffset>
              </wp:positionV>
              <wp:extent cx="457835" cy="200025"/>
              <wp:effectExtent l="0" t="0" r="0" b="0"/>
              <wp:wrapNone/>
              <wp:docPr id="4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356" type="#_x0000_t202" style="position:absolute;margin-left:522.05pt;margin-top:23.5pt;width:36.05pt;height:15.7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19"/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38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2525"/>
                        <a:chOff x="0" y="0"/>
                        <a:chExt cx="11906" cy="1815"/>
                      </a:xfrm>
                    </wpg:grpSpPr>
                    <wps:wsp>
                      <wps:cNvPr id="39" name="Freeform 5"/>
                      <wps:cNvSpPr>
                        <a:spLocks/>
                      </wps:cNvSpPr>
                      <wps:spPr bwMode="auto">
                        <a:xfrm>
                          <a:off x="10047" y="396"/>
                          <a:ext cx="1508" cy="454"/>
                        </a:xfrm>
                        <a:custGeom>
                          <a:avLst/>
                          <a:gdLst>
                            <a:gd name="T0" fmla="*/ 0 w 1508"/>
                            <a:gd name="T1" fmla="*/ 453 h 454"/>
                            <a:gd name="T2" fmla="*/ 1507 w 1508"/>
                            <a:gd name="T3" fmla="*/ 453 h 454"/>
                            <a:gd name="T4" fmla="*/ 1507 w 1508"/>
                            <a:gd name="T5" fmla="*/ 0 h 454"/>
                            <a:gd name="T6" fmla="*/ 0 w 1508"/>
                            <a:gd name="T7" fmla="*/ 0 h 454"/>
                            <a:gd name="T8" fmla="*/ 0 w 1508"/>
                            <a:gd name="T9" fmla="*/ 453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8" h="454">
                              <a:moveTo>
                                <a:pt x="0" y="453"/>
                              </a:moveTo>
                              <a:lnTo>
                                <a:pt x="1507" y="453"/>
                              </a:lnTo>
                              <a:lnTo>
                                <a:pt x="1507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5"/>
                        </a:xfrm>
                        <a:custGeom>
                          <a:avLst/>
                          <a:gdLst>
                            <a:gd name="T0" fmla="*/ 0 w 11906"/>
                            <a:gd name="T1" fmla="*/ 1814 h 1815"/>
                            <a:gd name="T2" fmla="*/ 11905 w 11906"/>
                            <a:gd name="T3" fmla="*/ 1814 h 1815"/>
                            <a:gd name="T4" fmla="*/ 11905 w 11906"/>
                            <a:gd name="T5" fmla="*/ 0 h 1815"/>
                            <a:gd name="T6" fmla="*/ 0 w 11906"/>
                            <a:gd name="T7" fmla="*/ 0 h 1815"/>
                            <a:gd name="T8" fmla="*/ 0 w 11906"/>
                            <a:gd name="T9" fmla="*/ 1814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0" y="1814"/>
                              </a:moveTo>
                              <a:lnTo>
                                <a:pt x="11905" y="181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5" y="850"/>
                          <a:ext cx="2040" cy="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16C27A" id="Group 4" o:spid="_x0000_s1026" style="position:absolute;margin-left:0;margin-top:0;width:595.3pt;height:90.75pt;z-index:-251652096;mso-position-horizontal-relative:page;mso-position-vertical-relative:page" coordsize="1190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" o:allowincell="f">
              <v:shape id="Freeform 5" o:spid="_x0000_s1027" style="position:absolute;left:10047;top:396;width:1508;height:454;visibility:visible;mso-wrap-style:square;v-text-anchor:top" coordsize="1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" path="m,453r1507,l1507,,,,,453xe" filled="f" strokecolor="#ed1c24" strokeweight="1pt">
                <v:path arrowok="t" o:connecttype="custom" o:connectlocs="0,453;1507,453;1507,0;0,0;0,453" o:connectangles="0,0,0,0,0"/>
              </v:shape>
              <v:shape id="Freeform 6" o:spid="_x0000_s102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" path="m,1814r11905,l11905,,,,,1814xe" fillcolor="#09333f" stroked="f">
                <v:path arrowok="t" o:connecttype="custom" o:connectlocs="0,1814;11905,1814;11905,0;0,0;0,18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9" type="#_x0000_t75" style="position:absolute;left:9305;top:850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>
              <wp:simplePos x="0" y="0"/>
              <wp:positionH relativeFrom="page">
                <wp:posOffset>6630035</wp:posOffset>
              </wp:positionH>
              <wp:positionV relativeFrom="page">
                <wp:posOffset>298450</wp:posOffset>
              </wp:positionV>
              <wp:extent cx="457835" cy="200025"/>
              <wp:effectExtent l="0" t="0" r="0" b="0"/>
              <wp:wrapNone/>
              <wp:docPr id="37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357" type="#_x0000_t202" style="position:absolute;margin-left:522.05pt;margin-top:23.5pt;width:36.05pt;height:15.75pt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19"/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2525"/>
                        <a:chOff x="0" y="0"/>
                        <a:chExt cx="11906" cy="1815"/>
                      </a:xfrm>
                    </wpg:grpSpPr>
                    <wps:wsp>
                      <wps:cNvPr id="34" name="Freeform 20"/>
                      <wps:cNvSpPr>
                        <a:spLocks/>
                      </wps:cNvSpPr>
                      <wps:spPr bwMode="auto">
                        <a:xfrm>
                          <a:off x="10047" y="396"/>
                          <a:ext cx="1508" cy="454"/>
                        </a:xfrm>
                        <a:custGeom>
                          <a:avLst/>
                          <a:gdLst>
                            <a:gd name="T0" fmla="*/ 0 w 1508"/>
                            <a:gd name="T1" fmla="*/ 453 h 454"/>
                            <a:gd name="T2" fmla="*/ 1507 w 1508"/>
                            <a:gd name="T3" fmla="*/ 453 h 454"/>
                            <a:gd name="T4" fmla="*/ 1507 w 1508"/>
                            <a:gd name="T5" fmla="*/ 0 h 454"/>
                            <a:gd name="T6" fmla="*/ 0 w 1508"/>
                            <a:gd name="T7" fmla="*/ 0 h 454"/>
                            <a:gd name="T8" fmla="*/ 0 w 1508"/>
                            <a:gd name="T9" fmla="*/ 453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8" h="454">
                              <a:moveTo>
                                <a:pt x="0" y="453"/>
                              </a:moveTo>
                              <a:lnTo>
                                <a:pt x="1507" y="453"/>
                              </a:lnTo>
                              <a:lnTo>
                                <a:pt x="1507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21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5"/>
                        </a:xfrm>
                        <a:custGeom>
                          <a:avLst/>
                          <a:gdLst>
                            <a:gd name="T0" fmla="*/ 0 w 11906"/>
                            <a:gd name="T1" fmla="*/ 1814 h 1815"/>
                            <a:gd name="T2" fmla="*/ 11905 w 11906"/>
                            <a:gd name="T3" fmla="*/ 1814 h 1815"/>
                            <a:gd name="T4" fmla="*/ 11905 w 11906"/>
                            <a:gd name="T5" fmla="*/ 0 h 1815"/>
                            <a:gd name="T6" fmla="*/ 0 w 11906"/>
                            <a:gd name="T7" fmla="*/ 0 h 1815"/>
                            <a:gd name="T8" fmla="*/ 0 w 11906"/>
                            <a:gd name="T9" fmla="*/ 1814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0" y="1814"/>
                              </a:moveTo>
                              <a:lnTo>
                                <a:pt x="11905" y="181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5" y="850"/>
                          <a:ext cx="2040" cy="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16D2425" id="Group 19" o:spid="_x0000_s1026" style="position:absolute;margin-left:0;margin-top:0;width:595.3pt;height:90.75pt;z-index:-251642880;mso-position-horizontal-relative:page;mso-position-vertical-relative:page" coordsize="1190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" o:allowincell="f">
              <v:shape id="Freeform 20" o:spid="_x0000_s1027" style="position:absolute;left:10047;top:396;width:1508;height:454;visibility:visible;mso-wrap-style:square;v-text-anchor:top" coordsize="1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" path="m,453r1507,l1507,,,,,453xe" filled="f" strokecolor="#ed1c24" strokeweight="1pt">
                <v:path arrowok="t" o:connecttype="custom" o:connectlocs="0,453;1507,453;1507,0;0,0;0,453" o:connectangles="0,0,0,0,0"/>
              </v:shape>
              <v:shape id="Freeform 21" o:spid="_x0000_s102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" path="m,1814r11905,l11905,,,,,1814xe" fillcolor="#09333f" stroked="f">
                <v:path arrowok="t" o:connecttype="custom" o:connectlocs="0,1814;11905,1814;11905,0;0,0;0,18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9" type="#_x0000_t75" style="position:absolute;left:9305;top:850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>
              <wp:simplePos x="0" y="0"/>
              <wp:positionH relativeFrom="page">
                <wp:posOffset>6630035</wp:posOffset>
              </wp:positionH>
              <wp:positionV relativeFrom="page">
                <wp:posOffset>298450</wp:posOffset>
              </wp:positionV>
              <wp:extent cx="457835" cy="200025"/>
              <wp:effectExtent l="0" t="0" r="0" b="0"/>
              <wp:wrapNone/>
              <wp:docPr id="3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358" type="#_x0000_t202" style="position:absolute;margin-left:522.05pt;margin-top:23.5pt;width:36.05pt;height:15.7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RusQ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19"/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2525"/>
                        <a:chOff x="0" y="0"/>
                        <a:chExt cx="11906" cy="1815"/>
                      </a:xfrm>
                    </wpg:grpSpPr>
                    <wps:wsp>
                      <wps:cNvPr id="29" name="Freeform 15"/>
                      <wps:cNvSpPr>
                        <a:spLocks/>
                      </wps:cNvSpPr>
                      <wps:spPr bwMode="auto">
                        <a:xfrm>
                          <a:off x="10047" y="396"/>
                          <a:ext cx="1508" cy="454"/>
                        </a:xfrm>
                        <a:custGeom>
                          <a:avLst/>
                          <a:gdLst>
                            <a:gd name="T0" fmla="*/ 0 w 1508"/>
                            <a:gd name="T1" fmla="*/ 453 h 454"/>
                            <a:gd name="T2" fmla="*/ 1507 w 1508"/>
                            <a:gd name="T3" fmla="*/ 453 h 454"/>
                            <a:gd name="T4" fmla="*/ 1507 w 1508"/>
                            <a:gd name="T5" fmla="*/ 0 h 454"/>
                            <a:gd name="T6" fmla="*/ 0 w 1508"/>
                            <a:gd name="T7" fmla="*/ 0 h 454"/>
                            <a:gd name="T8" fmla="*/ 0 w 1508"/>
                            <a:gd name="T9" fmla="*/ 453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8" h="454">
                              <a:moveTo>
                                <a:pt x="0" y="453"/>
                              </a:moveTo>
                              <a:lnTo>
                                <a:pt x="1507" y="453"/>
                              </a:lnTo>
                              <a:lnTo>
                                <a:pt x="1507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16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5"/>
                        </a:xfrm>
                        <a:custGeom>
                          <a:avLst/>
                          <a:gdLst>
                            <a:gd name="T0" fmla="*/ 0 w 11906"/>
                            <a:gd name="T1" fmla="*/ 1814 h 1815"/>
                            <a:gd name="T2" fmla="*/ 11905 w 11906"/>
                            <a:gd name="T3" fmla="*/ 1814 h 1815"/>
                            <a:gd name="T4" fmla="*/ 11905 w 11906"/>
                            <a:gd name="T5" fmla="*/ 0 h 1815"/>
                            <a:gd name="T6" fmla="*/ 0 w 11906"/>
                            <a:gd name="T7" fmla="*/ 0 h 1815"/>
                            <a:gd name="T8" fmla="*/ 0 w 11906"/>
                            <a:gd name="T9" fmla="*/ 1814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0" y="1814"/>
                              </a:moveTo>
                              <a:lnTo>
                                <a:pt x="11905" y="181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5" y="850"/>
                          <a:ext cx="2040" cy="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1C3B99" id="Group 14" o:spid="_x0000_s1026" style="position:absolute;margin-left:0;margin-top:0;width:595.3pt;height:90.75pt;z-index:-251645952;mso-position-horizontal-relative:page;mso-position-vertical-relative:page" coordsize="1190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" o:allowincell="f">
              <v:shape id="Freeform 15" o:spid="_x0000_s1027" style="position:absolute;left:10047;top:396;width:1508;height:454;visibility:visible;mso-wrap-style:square;v-text-anchor:top" coordsize="1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" path="m,453r1507,l1507,,,,,453xe" filled="f" strokecolor="#ed1c24" strokeweight="1pt">
                <v:path arrowok="t" o:connecttype="custom" o:connectlocs="0,453;1507,453;1507,0;0,0;0,453" o:connectangles="0,0,0,0,0"/>
              </v:shape>
              <v:shape id="Freeform 16" o:spid="_x0000_s102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" path="m,1814r11905,l11905,,,,,1814xe" fillcolor="#09333f" stroked="f">
                <v:path arrowok="t" o:connecttype="custom" o:connectlocs="0,1814;11905,1814;11905,0;0,0;0,18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9" type="#_x0000_t75" style="position:absolute;left:9305;top:850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0" allowOverlap="1">
              <wp:simplePos x="0" y="0"/>
              <wp:positionH relativeFrom="page">
                <wp:posOffset>6630670</wp:posOffset>
              </wp:positionH>
              <wp:positionV relativeFrom="page">
                <wp:posOffset>298450</wp:posOffset>
              </wp:positionV>
              <wp:extent cx="457835" cy="200025"/>
              <wp:effectExtent l="0" t="0" r="0" b="0"/>
              <wp:wrapNone/>
              <wp:docPr id="2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361" type="#_x0000_t202" style="position:absolute;margin-left:522.1pt;margin-top:23.5pt;width:36.05pt;height:15.7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19"/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3840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21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2525"/>
                        <a:chOff x="0" y="0"/>
                        <a:chExt cx="11906" cy="1815"/>
                      </a:xfrm>
                    </wpg:grpSpPr>
                    <wps:wsp>
                      <wps:cNvPr id="22" name="Freeform 32"/>
                      <wps:cNvSpPr>
                        <a:spLocks/>
                      </wps:cNvSpPr>
                      <wps:spPr bwMode="auto">
                        <a:xfrm>
                          <a:off x="10047" y="396"/>
                          <a:ext cx="1508" cy="454"/>
                        </a:xfrm>
                        <a:custGeom>
                          <a:avLst/>
                          <a:gdLst>
                            <a:gd name="T0" fmla="*/ 0 w 1508"/>
                            <a:gd name="T1" fmla="*/ 453 h 454"/>
                            <a:gd name="T2" fmla="*/ 1507 w 1508"/>
                            <a:gd name="T3" fmla="*/ 453 h 454"/>
                            <a:gd name="T4" fmla="*/ 1507 w 1508"/>
                            <a:gd name="T5" fmla="*/ 0 h 454"/>
                            <a:gd name="T6" fmla="*/ 0 w 1508"/>
                            <a:gd name="T7" fmla="*/ 0 h 454"/>
                            <a:gd name="T8" fmla="*/ 0 w 1508"/>
                            <a:gd name="T9" fmla="*/ 453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8" h="454">
                              <a:moveTo>
                                <a:pt x="0" y="453"/>
                              </a:moveTo>
                              <a:lnTo>
                                <a:pt x="1507" y="453"/>
                              </a:lnTo>
                              <a:lnTo>
                                <a:pt x="1507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33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5"/>
                        </a:xfrm>
                        <a:custGeom>
                          <a:avLst/>
                          <a:gdLst>
                            <a:gd name="T0" fmla="*/ 0 w 11906"/>
                            <a:gd name="T1" fmla="*/ 1814 h 1815"/>
                            <a:gd name="T2" fmla="*/ 11905 w 11906"/>
                            <a:gd name="T3" fmla="*/ 1814 h 1815"/>
                            <a:gd name="T4" fmla="*/ 11905 w 11906"/>
                            <a:gd name="T5" fmla="*/ 0 h 1815"/>
                            <a:gd name="T6" fmla="*/ 0 w 11906"/>
                            <a:gd name="T7" fmla="*/ 0 h 1815"/>
                            <a:gd name="T8" fmla="*/ 0 w 11906"/>
                            <a:gd name="T9" fmla="*/ 1814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0" y="1814"/>
                              </a:moveTo>
                              <a:lnTo>
                                <a:pt x="11905" y="181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5" y="850"/>
                          <a:ext cx="2040" cy="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8070C2" id="Group 31" o:spid="_x0000_s1026" style="position:absolute;margin-left:0;margin-top:0;width:595.3pt;height:90.75pt;z-index:-251632640;mso-position-horizontal-relative:page;mso-position-vertical-relative:page" coordsize="1190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" o:allowincell="f">
              <v:shape id="Freeform 32" o:spid="_x0000_s1027" style="position:absolute;left:10047;top:396;width:1508;height:454;visibility:visible;mso-wrap-style:square;v-text-anchor:top" coordsize="1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" path="m,453r1507,l1507,,,,,453xe" filled="f" strokecolor="#ed1c24" strokeweight="1pt">
                <v:path arrowok="t" o:connecttype="custom" o:connectlocs="0,453;1507,453;1507,0;0,0;0,453" o:connectangles="0,0,0,0,0"/>
              </v:shape>
              <v:shape id="Freeform 33" o:spid="_x0000_s102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" path="m,1814r11905,l11905,,,,,1814xe" fillcolor="#09333f" stroked="f">
                <v:path arrowok="t" o:connecttype="custom" o:connectlocs="0,1814;11905,1814;11905,0;0,0;0,18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4" o:spid="_x0000_s1029" type="#_x0000_t75" style="position:absolute;left:9305;top:850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741FB6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9744" behindDoc="1" locked="0" layoutInCell="0" allowOverlap="1">
              <wp:simplePos x="0" y="0"/>
              <wp:positionH relativeFrom="page">
                <wp:posOffset>6630670</wp:posOffset>
              </wp:positionH>
              <wp:positionV relativeFrom="page">
                <wp:posOffset>298450</wp:posOffset>
              </wp:positionV>
              <wp:extent cx="457835" cy="200025"/>
              <wp:effectExtent l="0" t="0" r="0" b="0"/>
              <wp:wrapNone/>
              <wp:docPr id="2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30B5" w:rsidRDefault="006D5FA8">
                          <w:pPr>
                            <w:pStyle w:val="BodyText"/>
                            <w:kinsoku w:val="0"/>
                            <w:overflowPunct w:val="0"/>
                            <w:spacing w:before="19"/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bCs/>
                              <w:color w:val="ED1C24"/>
                              <w:w w:val="105"/>
                              <w:sz w:val="24"/>
                              <w:szCs w:val="24"/>
                            </w:rPr>
                            <w:t>DRAFT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362" type="#_x0000_t202" style="position:absolute;margin-left:522.1pt;margin-top:23.5pt;width:36.05pt;height:15.7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jeSsw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" o:allowincell="f" filled="f" stroked="f">
              <v:textbox inset="0,0,0,0">
                <w:txbxContent>
                  <w:p w:rsidR="00000000" w:rsidRDefault="006D5FA8">
                    <w:pPr>
                      <w:pStyle w:val="BodyText"/>
                      <w:kinsoku w:val="0"/>
                      <w:overflowPunct w:val="0"/>
                      <w:spacing w:before="19"/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b/>
                        <w:bCs/>
                        <w:color w:val="ED1C24"/>
                        <w:w w:val="105"/>
                        <w:sz w:val="24"/>
                        <w:szCs w:val="24"/>
                      </w:rPr>
                      <w:t>DRAFT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1152525"/>
              <wp:effectExtent l="0" t="0" r="0" b="0"/>
              <wp:wrapNone/>
              <wp:docPr id="16" name="Group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152525"/>
                        <a:chOff x="0" y="0"/>
                        <a:chExt cx="11906" cy="1815"/>
                      </a:xfrm>
                    </wpg:grpSpPr>
                    <wps:wsp>
                      <wps:cNvPr id="17" name="Freeform 27"/>
                      <wps:cNvSpPr>
                        <a:spLocks/>
                      </wps:cNvSpPr>
                      <wps:spPr bwMode="auto">
                        <a:xfrm>
                          <a:off x="10047" y="396"/>
                          <a:ext cx="1508" cy="454"/>
                        </a:xfrm>
                        <a:custGeom>
                          <a:avLst/>
                          <a:gdLst>
                            <a:gd name="T0" fmla="*/ 0 w 1508"/>
                            <a:gd name="T1" fmla="*/ 453 h 454"/>
                            <a:gd name="T2" fmla="*/ 1507 w 1508"/>
                            <a:gd name="T3" fmla="*/ 453 h 454"/>
                            <a:gd name="T4" fmla="*/ 1507 w 1508"/>
                            <a:gd name="T5" fmla="*/ 0 h 454"/>
                            <a:gd name="T6" fmla="*/ 0 w 1508"/>
                            <a:gd name="T7" fmla="*/ 0 h 454"/>
                            <a:gd name="T8" fmla="*/ 0 w 1508"/>
                            <a:gd name="T9" fmla="*/ 453 h 4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08" h="454">
                              <a:moveTo>
                                <a:pt x="0" y="453"/>
                              </a:moveTo>
                              <a:lnTo>
                                <a:pt x="1507" y="453"/>
                              </a:lnTo>
                              <a:lnTo>
                                <a:pt x="1507" y="0"/>
                              </a:lnTo>
                              <a:lnTo>
                                <a:pt x="0" y="0"/>
                              </a:lnTo>
                              <a:lnTo>
                                <a:pt x="0" y="453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ED1C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28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1815"/>
                        </a:xfrm>
                        <a:custGeom>
                          <a:avLst/>
                          <a:gdLst>
                            <a:gd name="T0" fmla="*/ 0 w 11906"/>
                            <a:gd name="T1" fmla="*/ 1814 h 1815"/>
                            <a:gd name="T2" fmla="*/ 11905 w 11906"/>
                            <a:gd name="T3" fmla="*/ 1814 h 1815"/>
                            <a:gd name="T4" fmla="*/ 11905 w 11906"/>
                            <a:gd name="T5" fmla="*/ 0 h 1815"/>
                            <a:gd name="T6" fmla="*/ 0 w 11906"/>
                            <a:gd name="T7" fmla="*/ 0 h 1815"/>
                            <a:gd name="T8" fmla="*/ 0 w 11906"/>
                            <a:gd name="T9" fmla="*/ 1814 h 18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1906" h="1815">
                              <a:moveTo>
                                <a:pt x="0" y="1814"/>
                              </a:moveTo>
                              <a:lnTo>
                                <a:pt x="11905" y="1814"/>
                              </a:lnTo>
                              <a:lnTo>
                                <a:pt x="11905" y="0"/>
                              </a:lnTo>
                              <a:lnTo>
                                <a:pt x="0" y="0"/>
                              </a:lnTo>
                              <a:lnTo>
                                <a:pt x="0" y="1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33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05" y="850"/>
                          <a:ext cx="2040" cy="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74076CD" id="Group 26" o:spid="_x0000_s1026" style="position:absolute;margin-left:0;margin-top:0;width:595.3pt;height:90.75pt;z-index:-251635712;mso-position-horizontal-relative:page;mso-position-vertical-relative:page" coordsize="11906,1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" o:allowincell="f">
              <v:shape id="Freeform 27" o:spid="_x0000_s1027" style="position:absolute;left:10047;top:396;width:1508;height:454;visibility:visible;mso-wrap-style:square;v-text-anchor:top" coordsize="1508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" path="m,453r1507,l1507,,,,,453xe" filled="f" strokecolor="#ed1c24" strokeweight="1pt">
                <v:path arrowok="t" o:connecttype="custom" o:connectlocs="0,453;1507,453;1507,0;0,0;0,453" o:connectangles="0,0,0,0,0"/>
              </v:shape>
              <v:shape id="Freeform 28" o:spid="_x0000_s1028" style="position:absolute;width:11906;height:1815;visibility:visible;mso-wrap-style:square;v-text-anchor:top" coordsize="119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" path="m,1814r11905,l11905,,,,,1814xe" fillcolor="#09333f" stroked="f">
                <v:path arrowok="t" o:connecttype="custom" o:connectlocs="0,1814;11905,1814;11905,0;0,0;0,1814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9" type="#_x0000_t75" style="position:absolute;left:9305;top:850;width:2040;height: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30B5" w:rsidRDefault="001030B5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1133" w:hanging="227"/>
      </w:pPr>
      <w:rPr>
        <w:rFonts w:ascii="Trebuchet MS" w:hAnsi="Trebuchet MS" w:cs="Trebuchet MS"/>
        <w:b w:val="0"/>
        <w:bCs w:val="0"/>
        <w:color w:val="231F20"/>
        <w:w w:val="95"/>
        <w:sz w:val="18"/>
        <w:szCs w:val="18"/>
      </w:rPr>
    </w:lvl>
    <w:lvl w:ilvl="1">
      <w:numFmt w:val="bullet"/>
      <w:lvlText w:val="•"/>
      <w:lvlJc w:val="left"/>
      <w:pPr>
        <w:ind w:left="1435" w:hanging="227"/>
      </w:pPr>
    </w:lvl>
    <w:lvl w:ilvl="2">
      <w:numFmt w:val="bullet"/>
      <w:lvlText w:val="•"/>
      <w:lvlJc w:val="left"/>
      <w:pPr>
        <w:ind w:left="1730" w:hanging="227"/>
      </w:pPr>
    </w:lvl>
    <w:lvl w:ilvl="3">
      <w:numFmt w:val="bullet"/>
      <w:lvlText w:val="•"/>
      <w:lvlJc w:val="left"/>
      <w:pPr>
        <w:ind w:left="2025" w:hanging="227"/>
      </w:pPr>
    </w:lvl>
    <w:lvl w:ilvl="4">
      <w:numFmt w:val="bullet"/>
      <w:lvlText w:val="•"/>
      <w:lvlJc w:val="left"/>
      <w:pPr>
        <w:ind w:left="2320" w:hanging="227"/>
      </w:pPr>
    </w:lvl>
    <w:lvl w:ilvl="5">
      <w:numFmt w:val="bullet"/>
      <w:lvlText w:val="•"/>
      <w:lvlJc w:val="left"/>
      <w:pPr>
        <w:ind w:left="2616" w:hanging="227"/>
      </w:pPr>
    </w:lvl>
    <w:lvl w:ilvl="6">
      <w:numFmt w:val="bullet"/>
      <w:lvlText w:val="•"/>
      <w:lvlJc w:val="left"/>
      <w:pPr>
        <w:ind w:left="2911" w:hanging="227"/>
      </w:pPr>
    </w:lvl>
    <w:lvl w:ilvl="7">
      <w:numFmt w:val="bullet"/>
      <w:lvlText w:val="•"/>
      <w:lvlJc w:val="left"/>
      <w:pPr>
        <w:ind w:left="3206" w:hanging="227"/>
      </w:pPr>
    </w:lvl>
    <w:lvl w:ilvl="8">
      <w:numFmt w:val="bullet"/>
      <w:lvlText w:val="•"/>
      <w:lvlJc w:val="left"/>
      <w:pPr>
        <w:ind w:left="3501" w:hanging="227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483" w:hanging="227"/>
      </w:pPr>
      <w:rPr>
        <w:rFonts w:ascii="Trebuchet MS" w:hAnsi="Trebuchet MS" w:cs="Trebuchet MS"/>
        <w:b w:val="0"/>
        <w:bCs w:val="0"/>
        <w:color w:val="231F20"/>
        <w:w w:val="95"/>
        <w:sz w:val="18"/>
        <w:szCs w:val="18"/>
      </w:rPr>
    </w:lvl>
    <w:lvl w:ilvl="1">
      <w:numFmt w:val="bullet"/>
      <w:lvlText w:val="•"/>
      <w:lvlJc w:val="left"/>
      <w:pPr>
        <w:ind w:left="4563" w:hanging="227"/>
      </w:pPr>
      <w:rPr>
        <w:rFonts w:ascii="Trebuchet MS" w:hAnsi="Trebuchet MS" w:cs="Trebuchet MS"/>
        <w:b w:val="0"/>
        <w:bCs w:val="0"/>
        <w:color w:val="231F20"/>
        <w:w w:val="95"/>
        <w:sz w:val="18"/>
        <w:szCs w:val="18"/>
      </w:rPr>
    </w:lvl>
    <w:lvl w:ilvl="2">
      <w:numFmt w:val="bullet"/>
      <w:lvlText w:val="•"/>
      <w:lvlJc w:val="left"/>
      <w:pPr>
        <w:ind w:left="4560" w:hanging="227"/>
      </w:pPr>
    </w:lvl>
    <w:lvl w:ilvl="3">
      <w:numFmt w:val="bullet"/>
      <w:lvlText w:val="•"/>
      <w:lvlJc w:val="left"/>
      <w:pPr>
        <w:ind w:left="4202" w:hanging="227"/>
      </w:pPr>
    </w:lvl>
    <w:lvl w:ilvl="4">
      <w:numFmt w:val="bullet"/>
      <w:lvlText w:val="•"/>
      <w:lvlJc w:val="left"/>
      <w:pPr>
        <w:ind w:left="3845" w:hanging="227"/>
      </w:pPr>
    </w:lvl>
    <w:lvl w:ilvl="5">
      <w:numFmt w:val="bullet"/>
      <w:lvlText w:val="•"/>
      <w:lvlJc w:val="left"/>
      <w:pPr>
        <w:ind w:left="3487" w:hanging="227"/>
      </w:pPr>
    </w:lvl>
    <w:lvl w:ilvl="6">
      <w:numFmt w:val="bullet"/>
      <w:lvlText w:val="•"/>
      <w:lvlJc w:val="left"/>
      <w:pPr>
        <w:ind w:left="3130" w:hanging="227"/>
      </w:pPr>
    </w:lvl>
    <w:lvl w:ilvl="7">
      <w:numFmt w:val="bullet"/>
      <w:lvlText w:val="•"/>
      <w:lvlJc w:val="left"/>
      <w:pPr>
        <w:ind w:left="2773" w:hanging="227"/>
      </w:pPr>
    </w:lvl>
    <w:lvl w:ilvl="8">
      <w:numFmt w:val="bullet"/>
      <w:lvlText w:val="•"/>
      <w:lvlJc w:val="left"/>
      <w:pPr>
        <w:ind w:left="2415" w:hanging="227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1165" w:hanging="147"/>
      </w:pPr>
      <w:rPr>
        <w:rFonts w:ascii="Century Gothic" w:hAnsi="Century Gothic" w:cs="Century Gothic"/>
        <w:b w:val="0"/>
        <w:bCs w:val="0"/>
        <w:color w:val="09333F"/>
        <w:w w:val="82"/>
        <w:sz w:val="19"/>
        <w:szCs w:val="19"/>
      </w:rPr>
    </w:lvl>
    <w:lvl w:ilvl="1">
      <w:numFmt w:val="bullet"/>
      <w:lvlText w:val="•"/>
      <w:lvlJc w:val="left"/>
      <w:pPr>
        <w:ind w:left="2149" w:hanging="147"/>
      </w:pPr>
    </w:lvl>
    <w:lvl w:ilvl="2">
      <w:numFmt w:val="bullet"/>
      <w:lvlText w:val="•"/>
      <w:lvlJc w:val="left"/>
      <w:pPr>
        <w:ind w:left="3139" w:hanging="147"/>
      </w:pPr>
    </w:lvl>
    <w:lvl w:ilvl="3">
      <w:numFmt w:val="bullet"/>
      <w:lvlText w:val="•"/>
      <w:lvlJc w:val="left"/>
      <w:pPr>
        <w:ind w:left="4128" w:hanging="147"/>
      </w:pPr>
    </w:lvl>
    <w:lvl w:ilvl="4">
      <w:numFmt w:val="bullet"/>
      <w:lvlText w:val="•"/>
      <w:lvlJc w:val="left"/>
      <w:pPr>
        <w:ind w:left="5118" w:hanging="147"/>
      </w:pPr>
    </w:lvl>
    <w:lvl w:ilvl="5">
      <w:numFmt w:val="bullet"/>
      <w:lvlText w:val="•"/>
      <w:lvlJc w:val="left"/>
      <w:pPr>
        <w:ind w:left="6107" w:hanging="147"/>
      </w:pPr>
    </w:lvl>
    <w:lvl w:ilvl="6">
      <w:numFmt w:val="bullet"/>
      <w:lvlText w:val="•"/>
      <w:lvlJc w:val="left"/>
      <w:pPr>
        <w:ind w:left="7097" w:hanging="147"/>
      </w:pPr>
    </w:lvl>
    <w:lvl w:ilvl="7">
      <w:numFmt w:val="bullet"/>
      <w:lvlText w:val="•"/>
      <w:lvlJc w:val="left"/>
      <w:pPr>
        <w:ind w:left="8086" w:hanging="147"/>
      </w:pPr>
    </w:lvl>
    <w:lvl w:ilvl="8">
      <w:numFmt w:val="bullet"/>
      <w:lvlText w:val="•"/>
      <w:lvlJc w:val="left"/>
      <w:pPr>
        <w:ind w:left="9076" w:hanging="147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990" w:hanging="141"/>
      </w:pPr>
      <w:rPr>
        <w:rFonts w:ascii="Trebuchet MS" w:hAnsi="Trebuchet MS" w:cs="Trebuchet MS"/>
        <w:b w:val="0"/>
        <w:bCs w:val="0"/>
        <w:color w:val="231F20"/>
        <w:w w:val="95"/>
        <w:sz w:val="18"/>
        <w:szCs w:val="18"/>
      </w:rPr>
    </w:lvl>
    <w:lvl w:ilvl="1">
      <w:numFmt w:val="bullet"/>
      <w:lvlText w:val="•"/>
      <w:lvlJc w:val="left"/>
      <w:pPr>
        <w:ind w:left="1304" w:hanging="141"/>
      </w:pPr>
    </w:lvl>
    <w:lvl w:ilvl="2">
      <w:numFmt w:val="bullet"/>
      <w:lvlText w:val="•"/>
      <w:lvlJc w:val="left"/>
      <w:pPr>
        <w:ind w:left="1608" w:hanging="141"/>
      </w:pPr>
    </w:lvl>
    <w:lvl w:ilvl="3">
      <w:numFmt w:val="bullet"/>
      <w:lvlText w:val="•"/>
      <w:lvlJc w:val="left"/>
      <w:pPr>
        <w:ind w:left="1913" w:hanging="141"/>
      </w:pPr>
    </w:lvl>
    <w:lvl w:ilvl="4">
      <w:numFmt w:val="bullet"/>
      <w:lvlText w:val="•"/>
      <w:lvlJc w:val="left"/>
      <w:pPr>
        <w:ind w:left="2217" w:hanging="141"/>
      </w:pPr>
    </w:lvl>
    <w:lvl w:ilvl="5">
      <w:numFmt w:val="bullet"/>
      <w:lvlText w:val="•"/>
      <w:lvlJc w:val="left"/>
      <w:pPr>
        <w:ind w:left="2521" w:hanging="141"/>
      </w:pPr>
    </w:lvl>
    <w:lvl w:ilvl="6">
      <w:numFmt w:val="bullet"/>
      <w:lvlText w:val="•"/>
      <w:lvlJc w:val="left"/>
      <w:pPr>
        <w:ind w:left="2826" w:hanging="141"/>
      </w:pPr>
    </w:lvl>
    <w:lvl w:ilvl="7">
      <w:numFmt w:val="bullet"/>
      <w:lvlText w:val="•"/>
      <w:lvlJc w:val="left"/>
      <w:pPr>
        <w:ind w:left="3130" w:hanging="141"/>
      </w:pPr>
    </w:lvl>
    <w:lvl w:ilvl="8">
      <w:numFmt w:val="bullet"/>
      <w:lvlText w:val="•"/>
      <w:lvlJc w:val="left"/>
      <w:pPr>
        <w:ind w:left="3434" w:hanging="141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proofState w:spelling="clean" w:grammar="clean"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74B"/>
    <w:rsid w:val="00040D98"/>
    <w:rsid w:val="000A3066"/>
    <w:rsid w:val="001030B5"/>
    <w:rsid w:val="002253A4"/>
    <w:rsid w:val="00320AE2"/>
    <w:rsid w:val="003F474B"/>
    <w:rsid w:val="005F0B08"/>
    <w:rsid w:val="00662431"/>
    <w:rsid w:val="006D5FA8"/>
    <w:rsid w:val="00741FB6"/>
    <w:rsid w:val="0086128C"/>
    <w:rsid w:val="008E70DC"/>
    <w:rsid w:val="0093797B"/>
    <w:rsid w:val="009D0F48"/>
    <w:rsid w:val="00AE6018"/>
    <w:rsid w:val="00B41043"/>
    <w:rsid w:val="00BB5834"/>
    <w:rsid w:val="00CC627F"/>
    <w:rsid w:val="00D212BD"/>
    <w:rsid w:val="00D47CD4"/>
    <w:rsid w:val="00DB2060"/>
    <w:rsid w:val="00E1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73B924"/>
  <w14:defaultImageDpi w14:val="0"/>
  <w15:docId w15:val="{6585F513-A0BE-4B86-890A-48FB3D794D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rebuchet MS" w:hAnsi="Trebuchet MS" w:cs="Trebuchet MS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26"/>
      <w:ind w:left="1149"/>
      <w:outlineLvl w:val="0"/>
    </w:pPr>
    <w:rPr>
      <w:rFonts w:ascii="Calibri" w:hAnsi="Calibri" w:cs="Calibr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850" w:right="1340"/>
      <w:outlineLvl w:val="1"/>
    </w:pPr>
    <w:rPr>
      <w:rFonts w:ascii="Futura Md BT" w:hAnsi="Futura Md BT" w:cs="Futura Md BT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1"/>
    <w:qFormat/>
    <w:pPr>
      <w:ind w:left="850"/>
      <w:outlineLvl w:val="2"/>
    </w:pPr>
    <w:rPr>
      <w:rFonts w:ascii="Calibri" w:hAnsi="Calibri" w:cs="Calibri"/>
      <w:b/>
      <w:bCs/>
      <w:sz w:val="24"/>
      <w:szCs w:val="24"/>
      <w:u w:val="single"/>
    </w:rPr>
  </w:style>
  <w:style w:type="paragraph" w:styleId="Heading4">
    <w:name w:val="heading 4"/>
    <w:basedOn w:val="Normal"/>
    <w:next w:val="Normal"/>
    <w:link w:val="Heading4Char"/>
    <w:uiPriority w:val="1"/>
    <w:qFormat/>
    <w:pPr>
      <w:spacing w:before="84"/>
      <w:ind w:left="199"/>
      <w:outlineLvl w:val="3"/>
    </w:pPr>
    <w:rPr>
      <w:rFonts w:ascii="Calibri" w:hAnsi="Calibri" w:cs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rebuchet MS" w:hAnsi="Trebuchet MS" w:cs="Trebuchet MS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30"/>
      <w:ind w:left="369" w:hanging="17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80"/>
      <w:ind w:left="113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612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128C"/>
    <w:rPr>
      <w:rFonts w:ascii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8612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128C"/>
    <w:rPr>
      <w:rFonts w:ascii="Trebuchet MS" w:hAnsi="Trebuchet MS" w:cs="Trebuchet MS"/>
    </w:rPr>
  </w:style>
  <w:style w:type="paragraph" w:styleId="NormalWeb">
    <w:name w:val="Normal (Web)"/>
    <w:basedOn w:val="Normal"/>
    <w:uiPriority w:val="99"/>
    <w:semiHidden/>
    <w:unhideWhenUsed/>
    <w:rsid w:val="00741FB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6.xml"/><Relationship Id="rId21" Type="http://schemas.openxmlformats.org/officeDocument/2006/relationships/image" Target="media/image13.png"/><Relationship Id="rId34" Type="http://schemas.openxmlformats.org/officeDocument/2006/relationships/header" Target="header1.xml"/><Relationship Id="rId42" Type="http://schemas.openxmlformats.org/officeDocument/2006/relationships/header" Target="header7.xml"/><Relationship Id="rId47" Type="http://schemas.openxmlformats.org/officeDocument/2006/relationships/image" Target="media/image26.jpeg"/><Relationship Id="rId50" Type="http://schemas.openxmlformats.org/officeDocument/2006/relationships/header" Target="header11.xml"/><Relationship Id="rId55" Type="http://schemas.openxmlformats.org/officeDocument/2006/relationships/footer" Target="footer10.xml"/><Relationship Id="rId63" Type="http://schemas.openxmlformats.org/officeDocument/2006/relationships/footer" Target="footer12.xml"/><Relationship Id="rId68" Type="http://schemas.openxmlformats.org/officeDocument/2006/relationships/image" Target="media/image24.png"/><Relationship Id="rId76" Type="http://schemas.openxmlformats.org/officeDocument/2006/relationships/footer" Target="footer16.xml"/><Relationship Id="rId84" Type="http://schemas.openxmlformats.org/officeDocument/2006/relationships/image" Target="media/image39.png"/><Relationship Id="rId89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37" Type="http://schemas.openxmlformats.org/officeDocument/2006/relationships/header" Target="header4.xml"/><Relationship Id="rId40" Type="http://schemas.openxmlformats.org/officeDocument/2006/relationships/footer" Target="footer3.xml"/><Relationship Id="rId45" Type="http://schemas.openxmlformats.org/officeDocument/2006/relationships/footer" Target="footer6.xml"/><Relationship Id="rId53" Type="http://schemas.openxmlformats.org/officeDocument/2006/relationships/footer" Target="footer8.xml"/><Relationship Id="rId58" Type="http://schemas.openxmlformats.org/officeDocument/2006/relationships/image" Target="media/image29.jpeg"/><Relationship Id="rId66" Type="http://schemas.openxmlformats.org/officeDocument/2006/relationships/footer" Target="footer13.xml"/><Relationship Id="rId74" Type="http://schemas.openxmlformats.org/officeDocument/2006/relationships/header" Target="header18.xml"/><Relationship Id="rId79" Type="http://schemas.openxmlformats.org/officeDocument/2006/relationships/image" Target="media/image32.png"/><Relationship Id="rId87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header" Target="header14.xml"/><Relationship Id="rId82" Type="http://schemas.openxmlformats.org/officeDocument/2006/relationships/image" Target="media/image3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2.xml"/><Relationship Id="rId43" Type="http://schemas.openxmlformats.org/officeDocument/2006/relationships/header" Target="header8.xml"/><Relationship Id="rId48" Type="http://schemas.openxmlformats.org/officeDocument/2006/relationships/header" Target="header9.xml"/><Relationship Id="rId56" Type="http://schemas.openxmlformats.org/officeDocument/2006/relationships/image" Target="media/image27.jpeg"/><Relationship Id="rId64" Type="http://schemas.openxmlformats.org/officeDocument/2006/relationships/header" Target="header15.xml"/><Relationship Id="rId69" Type="http://schemas.openxmlformats.org/officeDocument/2006/relationships/image" Target="media/image25.png"/><Relationship Id="rId77" Type="http://schemas.openxmlformats.org/officeDocument/2006/relationships/hyperlink" Target="mailto:inquiries@mav.asn.au" TargetMode="External"/><Relationship Id="rId8" Type="http://schemas.openxmlformats.org/officeDocument/2006/relationships/image" Target="media/image110.png"/><Relationship Id="rId51" Type="http://schemas.openxmlformats.org/officeDocument/2006/relationships/header" Target="header12.xml"/><Relationship Id="rId72" Type="http://schemas.openxmlformats.org/officeDocument/2006/relationships/image" Target="media/image30.png"/><Relationship Id="rId80" Type="http://schemas.openxmlformats.org/officeDocument/2006/relationships/image" Target="media/image33.jpeg"/><Relationship Id="rId85" Type="http://schemas.openxmlformats.org/officeDocument/2006/relationships/image" Target="media/image40.jpe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38" Type="http://schemas.openxmlformats.org/officeDocument/2006/relationships/header" Target="header5.xml"/><Relationship Id="rId46" Type="http://schemas.openxmlformats.org/officeDocument/2006/relationships/image" Target="media/image25.jpeg"/><Relationship Id="rId59" Type="http://schemas.openxmlformats.org/officeDocument/2006/relationships/image" Target="media/image30.jpeg"/><Relationship Id="rId67" Type="http://schemas.openxmlformats.org/officeDocument/2006/relationships/footer" Target="footer14.xml"/><Relationship Id="rId20" Type="http://schemas.openxmlformats.org/officeDocument/2006/relationships/image" Target="media/image12.png"/><Relationship Id="rId41" Type="http://schemas.openxmlformats.org/officeDocument/2006/relationships/footer" Target="footer4.xml"/><Relationship Id="rId54" Type="http://schemas.openxmlformats.org/officeDocument/2006/relationships/footer" Target="footer9.xml"/><Relationship Id="rId62" Type="http://schemas.openxmlformats.org/officeDocument/2006/relationships/footer" Target="footer11.xml"/><Relationship Id="rId70" Type="http://schemas.openxmlformats.org/officeDocument/2006/relationships/image" Target="media/image29.png"/><Relationship Id="rId75" Type="http://schemas.openxmlformats.org/officeDocument/2006/relationships/footer" Target="footer15.xml"/><Relationship Id="rId83" Type="http://schemas.openxmlformats.org/officeDocument/2006/relationships/image" Target="media/image38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3.xml"/><Relationship Id="rId49" Type="http://schemas.openxmlformats.org/officeDocument/2006/relationships/header" Target="header10.xml"/><Relationship Id="rId57" Type="http://schemas.openxmlformats.org/officeDocument/2006/relationships/image" Target="media/image28.jpeg"/><Relationship Id="rId10" Type="http://schemas.openxmlformats.org/officeDocument/2006/relationships/image" Target="media/image20.jpeg"/><Relationship Id="rId31" Type="http://schemas.openxmlformats.org/officeDocument/2006/relationships/image" Target="media/image23.png"/><Relationship Id="rId44" Type="http://schemas.openxmlformats.org/officeDocument/2006/relationships/footer" Target="footer5.xml"/><Relationship Id="rId52" Type="http://schemas.openxmlformats.org/officeDocument/2006/relationships/footer" Target="footer7.xml"/><Relationship Id="rId60" Type="http://schemas.openxmlformats.org/officeDocument/2006/relationships/header" Target="header13.xml"/><Relationship Id="rId65" Type="http://schemas.openxmlformats.org/officeDocument/2006/relationships/header" Target="header16.xml"/><Relationship Id="rId73" Type="http://schemas.openxmlformats.org/officeDocument/2006/relationships/header" Target="header17.xml"/><Relationship Id="rId78" Type="http://schemas.openxmlformats.org/officeDocument/2006/relationships/image" Target="media/image31.jpeg"/><Relationship Id="rId81" Type="http://schemas.openxmlformats.org/officeDocument/2006/relationships/image" Target="media/image34.png"/><Relationship Id="rId86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18</Pages>
  <Words>5352</Words>
  <Characters>30512</Characters>
  <Application>Microsoft Office Word</Application>
  <DocSecurity>0</DocSecurity>
  <Lines>254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Green</dc:creator>
  <cp:keywords/>
  <dc:description/>
  <cp:lastModifiedBy>Michael Green</cp:lastModifiedBy>
  <cp:revision>7</cp:revision>
  <dcterms:created xsi:type="dcterms:W3CDTF">2019-05-30T05:25:00Z</dcterms:created>
  <dcterms:modified xsi:type="dcterms:W3CDTF">2019-05-30T05:34:00Z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13.1 (Macintosh)</vt:lpwstr>
  </property>
</Properties>
</file>